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BB1" w:rsidRPr="002D2BB1" w:rsidRDefault="002D2BB1" w:rsidP="002D2BB1">
      <w:pPr>
        <w:jc w:val="center"/>
        <w:rPr>
          <w:sz w:val="28"/>
          <w:szCs w:val="28"/>
        </w:rPr>
      </w:pPr>
      <w:r w:rsidRPr="002D2BB1">
        <w:rPr>
          <w:sz w:val="28"/>
          <w:szCs w:val="28"/>
        </w:rPr>
        <w:object w:dxaOrig="3540" w:dyaOrig="4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9" o:title=""/>
          </v:shape>
          <o:OLEObject Type="Embed" ProgID="MSPhotoEd.3" ShapeID="_x0000_i1025" DrawAspect="Content" ObjectID="_1845014721" r:id="rId10"/>
        </w:object>
      </w:r>
    </w:p>
    <w:p w:rsidR="002D2BB1" w:rsidRPr="002D2BB1" w:rsidRDefault="002D2BB1" w:rsidP="002D2BB1">
      <w:pPr>
        <w:jc w:val="center"/>
        <w:rPr>
          <w:sz w:val="28"/>
          <w:szCs w:val="28"/>
        </w:rPr>
      </w:pPr>
      <w:r w:rsidRPr="002D2BB1">
        <w:rPr>
          <w:b/>
          <w:sz w:val="28"/>
          <w:szCs w:val="28"/>
        </w:rPr>
        <w:t xml:space="preserve">СОВЕТ НОВОСЕЛЬСКОГО СЕЛЬСКОГО ПОСЕЛЕНИЯ </w:t>
      </w:r>
    </w:p>
    <w:p w:rsidR="002D2BB1" w:rsidRPr="002D2BB1" w:rsidRDefault="002D2BB1" w:rsidP="002D2BB1">
      <w:pPr>
        <w:jc w:val="center"/>
        <w:rPr>
          <w:b/>
          <w:sz w:val="28"/>
          <w:szCs w:val="28"/>
        </w:rPr>
      </w:pPr>
      <w:r w:rsidRPr="002D2BB1">
        <w:rPr>
          <w:b/>
          <w:sz w:val="28"/>
          <w:szCs w:val="28"/>
        </w:rPr>
        <w:t>НОВОКУБАНСКОГО РАЙОНА</w:t>
      </w:r>
    </w:p>
    <w:p w:rsidR="002D2BB1" w:rsidRPr="002D2BB1" w:rsidRDefault="005C4A87" w:rsidP="002D2BB1">
      <w:pPr>
        <w:jc w:val="center"/>
        <w:rPr>
          <w:b/>
          <w:sz w:val="28"/>
          <w:szCs w:val="28"/>
        </w:rPr>
      </w:pPr>
      <w:r>
        <w:rPr>
          <w:b/>
          <w:sz w:val="28"/>
          <w:szCs w:val="28"/>
        </w:rPr>
        <w:t>РЕШЕНИЕ</w:t>
      </w:r>
    </w:p>
    <w:p w:rsidR="005C4A87" w:rsidRPr="005C4A87" w:rsidRDefault="00444DF6" w:rsidP="005C4A87">
      <w:pPr>
        <w:jc w:val="center"/>
        <w:rPr>
          <w:sz w:val="28"/>
          <w:szCs w:val="28"/>
        </w:rPr>
      </w:pPr>
      <w:r>
        <w:rPr>
          <w:sz w:val="28"/>
          <w:szCs w:val="28"/>
        </w:rPr>
        <w:t>о</w:t>
      </w:r>
      <w:r w:rsidR="005C4A87">
        <w:rPr>
          <w:sz w:val="28"/>
          <w:szCs w:val="28"/>
        </w:rPr>
        <w:t xml:space="preserve">т </w:t>
      </w:r>
      <w:r>
        <w:rPr>
          <w:sz w:val="28"/>
          <w:szCs w:val="28"/>
        </w:rPr>
        <w:t>28.05.2026 г.</w:t>
      </w:r>
      <w:r w:rsidR="005C4A87" w:rsidRPr="005C4A87">
        <w:rPr>
          <w:sz w:val="28"/>
          <w:szCs w:val="28"/>
        </w:rPr>
        <w:t xml:space="preserve">                       </w:t>
      </w:r>
      <w:r w:rsidR="005C4A87">
        <w:rPr>
          <w:sz w:val="28"/>
          <w:szCs w:val="28"/>
        </w:rPr>
        <w:t xml:space="preserve">                           </w:t>
      </w:r>
      <w:r w:rsidR="005C4A87" w:rsidRPr="005C4A87">
        <w:rPr>
          <w:sz w:val="28"/>
          <w:szCs w:val="28"/>
        </w:rPr>
        <w:t xml:space="preserve">                                 № </w:t>
      </w:r>
      <w:r>
        <w:rPr>
          <w:sz w:val="28"/>
          <w:szCs w:val="28"/>
        </w:rPr>
        <w:t>104</w:t>
      </w:r>
    </w:p>
    <w:p w:rsidR="005C4A87" w:rsidRPr="005C4A87" w:rsidRDefault="005C4A87" w:rsidP="005C4A87">
      <w:pPr>
        <w:jc w:val="center"/>
        <w:rPr>
          <w:sz w:val="28"/>
          <w:szCs w:val="28"/>
        </w:rPr>
      </w:pPr>
      <w:r w:rsidRPr="005C4A87">
        <w:rPr>
          <w:sz w:val="28"/>
          <w:szCs w:val="28"/>
        </w:rPr>
        <w:t>п. Глубокий</w:t>
      </w:r>
    </w:p>
    <w:p w:rsidR="005C4A87" w:rsidRPr="005C4A87" w:rsidRDefault="005C4A87" w:rsidP="005C4A87">
      <w:pPr>
        <w:jc w:val="center"/>
        <w:rPr>
          <w:sz w:val="28"/>
          <w:szCs w:val="28"/>
        </w:rPr>
      </w:pPr>
    </w:p>
    <w:p w:rsidR="00F84B94" w:rsidRPr="003D6EA8" w:rsidRDefault="00F84B94" w:rsidP="00F84B94">
      <w:pPr>
        <w:jc w:val="center"/>
        <w:rPr>
          <w:sz w:val="28"/>
          <w:szCs w:val="28"/>
        </w:rPr>
      </w:pPr>
    </w:p>
    <w:p w:rsidR="00304E8E" w:rsidRPr="00C37825" w:rsidRDefault="00606D8F" w:rsidP="00F20A2C">
      <w:pPr>
        <w:jc w:val="center"/>
        <w:rPr>
          <w:b/>
          <w:color w:val="000000" w:themeColor="text1"/>
          <w:sz w:val="28"/>
          <w:szCs w:val="28"/>
        </w:rPr>
      </w:pPr>
      <w:r w:rsidRPr="00C37825">
        <w:rPr>
          <w:b/>
          <w:color w:val="000000" w:themeColor="text1"/>
          <w:sz w:val="28"/>
          <w:szCs w:val="28"/>
        </w:rPr>
        <w:t>О</w:t>
      </w:r>
      <w:r w:rsidR="00A42698" w:rsidRPr="00C37825">
        <w:rPr>
          <w:b/>
          <w:color w:val="000000" w:themeColor="text1"/>
          <w:sz w:val="28"/>
          <w:szCs w:val="28"/>
        </w:rPr>
        <w:t xml:space="preserve"> принятии</w:t>
      </w:r>
      <w:r w:rsidR="00755A36">
        <w:rPr>
          <w:b/>
          <w:color w:val="000000" w:themeColor="text1"/>
          <w:sz w:val="28"/>
          <w:szCs w:val="28"/>
        </w:rPr>
        <w:t xml:space="preserve"> </w:t>
      </w:r>
      <w:r w:rsidR="00A42698" w:rsidRPr="00C37825">
        <w:rPr>
          <w:b/>
          <w:color w:val="000000" w:themeColor="text1"/>
          <w:sz w:val="28"/>
          <w:szCs w:val="28"/>
        </w:rPr>
        <w:t>Устава Новосельского сельского поселения Новокубанского муниципального района Краснодарского края</w:t>
      </w:r>
    </w:p>
    <w:p w:rsidR="00304E8E" w:rsidRPr="00C37825" w:rsidRDefault="00304E8E" w:rsidP="00304E8E">
      <w:pPr>
        <w:spacing w:line="216" w:lineRule="auto"/>
        <w:jc w:val="both"/>
        <w:rPr>
          <w:color w:val="000000" w:themeColor="text1"/>
          <w:sz w:val="28"/>
          <w:szCs w:val="28"/>
        </w:rPr>
      </w:pPr>
    </w:p>
    <w:p w:rsidR="009E6401" w:rsidRPr="00C37825" w:rsidRDefault="00DC25BA" w:rsidP="000704AE">
      <w:pPr>
        <w:ind w:firstLine="709"/>
        <w:jc w:val="both"/>
        <w:rPr>
          <w:color w:val="000000" w:themeColor="text1"/>
          <w:sz w:val="28"/>
          <w:szCs w:val="28"/>
        </w:rPr>
      </w:pPr>
      <w:r w:rsidRPr="00DC25BA">
        <w:rPr>
          <w:color w:val="000000" w:themeColor="text1"/>
          <w:sz w:val="28"/>
          <w:szCs w:val="28"/>
        </w:rPr>
        <w:t>В соответствии с пунктом 1 части 1 статьи 16, частью 5 статьи 56 Федерального закона от 20 марта 2025 года № 33-ФЗ «Об общих принципах организации местного самоуправления в единой системе публичной власти», Совет Новосельского сельского поселения Новокубанского района р е ш и л:</w:t>
      </w:r>
      <w:r w:rsidR="009E6401" w:rsidRPr="00C37825">
        <w:rPr>
          <w:color w:val="000000" w:themeColor="text1"/>
          <w:sz w:val="28"/>
          <w:szCs w:val="28"/>
        </w:rPr>
        <w:t>:</w:t>
      </w:r>
    </w:p>
    <w:p w:rsidR="009E6401" w:rsidRPr="00C37825" w:rsidRDefault="00541204" w:rsidP="000704AE">
      <w:pPr>
        <w:tabs>
          <w:tab w:val="left" w:pos="1134"/>
        </w:tabs>
        <w:ind w:firstLine="709"/>
        <w:jc w:val="both"/>
        <w:rPr>
          <w:color w:val="000000" w:themeColor="text1"/>
          <w:sz w:val="28"/>
          <w:szCs w:val="28"/>
        </w:rPr>
      </w:pPr>
      <w:r w:rsidRPr="00C37825">
        <w:rPr>
          <w:color w:val="000000" w:themeColor="text1"/>
          <w:sz w:val="28"/>
          <w:szCs w:val="28"/>
        </w:rPr>
        <w:t>1. Принять У</w:t>
      </w:r>
      <w:r w:rsidR="00755A36">
        <w:rPr>
          <w:color w:val="000000" w:themeColor="text1"/>
          <w:sz w:val="28"/>
          <w:szCs w:val="28"/>
        </w:rPr>
        <w:t>став</w:t>
      </w:r>
      <w:r w:rsidR="009E6401" w:rsidRPr="00C37825">
        <w:rPr>
          <w:color w:val="000000" w:themeColor="text1"/>
          <w:sz w:val="28"/>
          <w:szCs w:val="28"/>
        </w:rPr>
        <w:t xml:space="preserve"> Новосельского сельского поселения Новокубанского муниципального района Кра</w:t>
      </w:r>
      <w:r w:rsidR="00755A36">
        <w:rPr>
          <w:color w:val="000000" w:themeColor="text1"/>
          <w:sz w:val="28"/>
          <w:szCs w:val="28"/>
        </w:rPr>
        <w:t>снодарского края (прилагается</w:t>
      </w:r>
      <w:r w:rsidR="009E6401" w:rsidRPr="00C37825">
        <w:rPr>
          <w:color w:val="000000" w:themeColor="text1"/>
          <w:sz w:val="28"/>
          <w:szCs w:val="28"/>
        </w:rPr>
        <w:t>).</w:t>
      </w:r>
    </w:p>
    <w:p w:rsidR="00541204" w:rsidRPr="00C37825" w:rsidRDefault="009E6401" w:rsidP="00755A36">
      <w:pPr>
        <w:ind w:firstLine="709"/>
        <w:jc w:val="both"/>
        <w:rPr>
          <w:color w:val="000000" w:themeColor="text1"/>
          <w:sz w:val="28"/>
          <w:szCs w:val="28"/>
        </w:rPr>
      </w:pPr>
      <w:r w:rsidRPr="00C37825">
        <w:rPr>
          <w:color w:val="000000" w:themeColor="text1"/>
          <w:sz w:val="28"/>
          <w:szCs w:val="28"/>
        </w:rPr>
        <w:t>2. </w:t>
      </w:r>
      <w:r w:rsidR="00755A36" w:rsidRPr="00755A36">
        <w:rPr>
          <w:color w:val="000000" w:themeColor="text1"/>
          <w:sz w:val="28"/>
          <w:szCs w:val="28"/>
        </w:rPr>
        <w:t xml:space="preserve">Со дня вступления в силу Устава </w:t>
      </w:r>
      <w:r w:rsidR="00755A36">
        <w:rPr>
          <w:color w:val="000000" w:themeColor="text1"/>
          <w:sz w:val="28"/>
          <w:szCs w:val="28"/>
        </w:rPr>
        <w:t xml:space="preserve">Новосельского сельского поселения Новокубанского муниципального района </w:t>
      </w:r>
      <w:r w:rsidR="00755A36" w:rsidRPr="00755A36">
        <w:rPr>
          <w:color w:val="000000" w:themeColor="text1"/>
          <w:sz w:val="28"/>
          <w:szCs w:val="28"/>
        </w:rPr>
        <w:t>Краснодарского края, принятого настоящим решением, признать утрат</w:t>
      </w:r>
      <w:r w:rsidR="00755A36">
        <w:rPr>
          <w:color w:val="000000" w:themeColor="text1"/>
          <w:sz w:val="28"/>
          <w:szCs w:val="28"/>
        </w:rPr>
        <w:t>ившими силу решения Совета Новосельского сельского поселения Новокубанского</w:t>
      </w:r>
      <w:r w:rsidR="00755A36" w:rsidRPr="00755A36">
        <w:rPr>
          <w:color w:val="000000" w:themeColor="text1"/>
          <w:sz w:val="28"/>
          <w:szCs w:val="28"/>
        </w:rPr>
        <w:t xml:space="preserve"> район</w:t>
      </w:r>
      <w:r w:rsidR="00755A36">
        <w:rPr>
          <w:color w:val="000000" w:themeColor="text1"/>
          <w:sz w:val="28"/>
          <w:szCs w:val="28"/>
        </w:rPr>
        <w:t>а</w:t>
      </w:r>
      <w:r w:rsidR="00755A36" w:rsidRPr="00DC25BA">
        <w:rPr>
          <w:color w:val="000000" w:themeColor="text1"/>
          <w:sz w:val="28"/>
          <w:szCs w:val="28"/>
        </w:rPr>
        <w:t xml:space="preserve">, от 23 июня </w:t>
      </w:r>
      <w:r w:rsidR="00C62B54" w:rsidRPr="00DC25BA">
        <w:rPr>
          <w:color w:val="000000" w:themeColor="text1"/>
          <w:sz w:val="28"/>
          <w:szCs w:val="28"/>
        </w:rPr>
        <w:t>2022 года № 156 «О принятии Устава Новосельского сельского поселения Новокуб</w:t>
      </w:r>
      <w:r w:rsidR="00DC25BA" w:rsidRPr="00DC25BA">
        <w:rPr>
          <w:sz w:val="28"/>
          <w:szCs w:val="28"/>
        </w:rPr>
        <w:t>а</w:t>
      </w:r>
      <w:r w:rsidR="00C62B54" w:rsidRPr="00DC25BA">
        <w:rPr>
          <w:color w:val="000000" w:themeColor="text1"/>
          <w:sz w:val="28"/>
          <w:szCs w:val="28"/>
        </w:rPr>
        <w:t>нского района»</w:t>
      </w:r>
      <w:r w:rsidR="00755A36" w:rsidRPr="00DC25BA">
        <w:rPr>
          <w:color w:val="000000" w:themeColor="text1"/>
          <w:sz w:val="28"/>
          <w:szCs w:val="28"/>
        </w:rPr>
        <w:t xml:space="preserve">, от </w:t>
      </w:r>
      <w:r w:rsidR="00C62B54" w:rsidRPr="00DC25BA">
        <w:rPr>
          <w:color w:val="000000" w:themeColor="text1"/>
          <w:sz w:val="28"/>
          <w:szCs w:val="28"/>
        </w:rPr>
        <w:t xml:space="preserve">22 июня 2023 года № 193 </w:t>
      </w:r>
      <w:r w:rsidR="00DC25BA" w:rsidRPr="00DC25BA">
        <w:rPr>
          <w:strike/>
          <w:color w:val="000000" w:themeColor="text1"/>
          <w:sz w:val="28"/>
          <w:szCs w:val="28"/>
        </w:rPr>
        <w:t>,</w:t>
      </w:r>
      <w:r w:rsidR="00755A36" w:rsidRPr="00DC25BA">
        <w:rPr>
          <w:color w:val="000000" w:themeColor="text1"/>
          <w:sz w:val="28"/>
          <w:szCs w:val="28"/>
        </w:rPr>
        <w:t xml:space="preserve"> от 30 июля </w:t>
      </w:r>
      <w:r w:rsidR="00C62B54" w:rsidRPr="00DC25BA">
        <w:rPr>
          <w:color w:val="000000" w:themeColor="text1"/>
          <w:sz w:val="28"/>
          <w:szCs w:val="28"/>
        </w:rPr>
        <w:t>2024 года № 242</w:t>
      </w:r>
      <w:r w:rsidR="00755A36" w:rsidRPr="00DC25BA">
        <w:rPr>
          <w:color w:val="000000" w:themeColor="text1"/>
          <w:sz w:val="28"/>
          <w:szCs w:val="28"/>
        </w:rPr>
        <w:t xml:space="preserve"> </w:t>
      </w:r>
      <w:r w:rsidR="00C62B54" w:rsidRPr="00DC25BA">
        <w:rPr>
          <w:color w:val="000000" w:themeColor="text1"/>
          <w:sz w:val="28"/>
          <w:szCs w:val="28"/>
        </w:rPr>
        <w:t>«О внесении изменений в Устав Новосельского сельского поселения Новокубанского района»</w:t>
      </w:r>
    </w:p>
    <w:p w:rsidR="00541204" w:rsidRPr="00C37825" w:rsidRDefault="00DC25BA" w:rsidP="00DC25BA">
      <w:pPr>
        <w:tabs>
          <w:tab w:val="left" w:pos="1134"/>
        </w:tabs>
        <w:ind w:firstLine="709"/>
        <w:jc w:val="both"/>
        <w:rPr>
          <w:color w:val="000000" w:themeColor="text1"/>
          <w:sz w:val="28"/>
          <w:szCs w:val="28"/>
        </w:rPr>
      </w:pPr>
      <w:r>
        <w:rPr>
          <w:color w:val="000000" w:themeColor="text1"/>
          <w:sz w:val="28"/>
          <w:szCs w:val="28"/>
        </w:rPr>
        <w:t>3</w:t>
      </w:r>
      <w:r w:rsidR="00541204" w:rsidRPr="00C37825">
        <w:rPr>
          <w:color w:val="000000" w:themeColor="text1"/>
          <w:sz w:val="28"/>
          <w:szCs w:val="28"/>
        </w:rPr>
        <w:t>. Контроль за выполнением настоящего решения возложит</w:t>
      </w:r>
      <w:r>
        <w:rPr>
          <w:color w:val="000000" w:themeColor="text1"/>
          <w:sz w:val="28"/>
          <w:szCs w:val="28"/>
        </w:rPr>
        <w:t xml:space="preserve">ь на </w:t>
      </w:r>
      <w:r w:rsidR="005C4A87">
        <w:rPr>
          <w:color w:val="000000" w:themeColor="text1"/>
          <w:sz w:val="28"/>
          <w:szCs w:val="28"/>
        </w:rPr>
        <w:t>комиссию</w:t>
      </w:r>
      <w:r w:rsidRPr="00DC25BA">
        <w:rPr>
          <w:color w:val="000000" w:themeColor="text1"/>
          <w:sz w:val="28"/>
          <w:szCs w:val="28"/>
        </w:rPr>
        <w:t xml:space="preserve"> Совета Новосельского сельского поселения Новокубанского района Краснодарского</w:t>
      </w:r>
      <w:r>
        <w:rPr>
          <w:color w:val="000000" w:themeColor="text1"/>
          <w:sz w:val="28"/>
          <w:szCs w:val="28"/>
        </w:rPr>
        <w:t xml:space="preserve"> края </w:t>
      </w:r>
      <w:r w:rsidR="00541204" w:rsidRPr="00C37825">
        <w:rPr>
          <w:color w:val="000000" w:themeColor="text1"/>
          <w:sz w:val="28"/>
          <w:szCs w:val="28"/>
        </w:rPr>
        <w:t>по нормотворчеству, развитию местного самоуправления, в</w:t>
      </w:r>
      <w:r w:rsidR="00C37825" w:rsidRPr="00C37825">
        <w:rPr>
          <w:color w:val="000000" w:themeColor="text1"/>
          <w:sz w:val="28"/>
          <w:szCs w:val="28"/>
        </w:rPr>
        <w:t>опросам АПК и контролю (Мартинович</w:t>
      </w:r>
      <w:r w:rsidR="00541204" w:rsidRPr="00C37825">
        <w:rPr>
          <w:color w:val="000000" w:themeColor="text1"/>
          <w:sz w:val="28"/>
          <w:szCs w:val="28"/>
        </w:rPr>
        <w:t>).</w:t>
      </w:r>
    </w:p>
    <w:p w:rsidR="00541204" w:rsidRPr="00611FE0" w:rsidRDefault="00DC25BA" w:rsidP="00804D60">
      <w:pPr>
        <w:ind w:firstLine="709"/>
        <w:rPr>
          <w:sz w:val="28"/>
          <w:szCs w:val="28"/>
        </w:rPr>
      </w:pPr>
      <w:r>
        <w:rPr>
          <w:sz w:val="28"/>
          <w:szCs w:val="28"/>
        </w:rPr>
        <w:t>4</w:t>
      </w:r>
      <w:r w:rsidR="00B75F28" w:rsidRPr="00B75F28">
        <w:rPr>
          <w:sz w:val="28"/>
          <w:szCs w:val="28"/>
        </w:rPr>
        <w:t>. Настоящее решение вступает в силу на следующий день после дня его официального опубликования, произведенного после государственной регистрации Устава Новосельского сельского поселения Новокубанского муниципаль</w:t>
      </w:r>
      <w:r w:rsidR="00B75F28">
        <w:rPr>
          <w:sz w:val="28"/>
          <w:szCs w:val="28"/>
        </w:rPr>
        <w:t>ного района Краснодарского края novoselsk.ru</w:t>
      </w:r>
    </w:p>
    <w:p w:rsidR="00541204" w:rsidRPr="00611FE0" w:rsidRDefault="00B75F28" w:rsidP="00B75F28">
      <w:pPr>
        <w:tabs>
          <w:tab w:val="left" w:pos="5880"/>
        </w:tabs>
        <w:ind w:firstLine="709"/>
        <w:jc w:val="both"/>
        <w:rPr>
          <w:sz w:val="28"/>
          <w:szCs w:val="28"/>
        </w:rPr>
      </w:pPr>
      <w:r>
        <w:rPr>
          <w:sz w:val="28"/>
          <w:szCs w:val="28"/>
        </w:rPr>
        <w:tab/>
      </w:r>
    </w:p>
    <w:p w:rsidR="00541204" w:rsidRDefault="00541204" w:rsidP="000704AE">
      <w:pPr>
        <w:tabs>
          <w:tab w:val="left" w:pos="1134"/>
        </w:tabs>
        <w:ind w:firstLine="709"/>
        <w:jc w:val="both"/>
        <w:rPr>
          <w:sz w:val="28"/>
        </w:rPr>
      </w:pPr>
    </w:p>
    <w:p w:rsidR="00F84B94" w:rsidRDefault="00F84B94" w:rsidP="000704AE">
      <w:pPr>
        <w:tabs>
          <w:tab w:val="left" w:pos="1134"/>
        </w:tabs>
        <w:ind w:firstLine="709"/>
        <w:jc w:val="both"/>
        <w:rPr>
          <w:sz w:val="28"/>
          <w:szCs w:val="28"/>
        </w:rPr>
      </w:pPr>
    </w:p>
    <w:p w:rsidR="002B3A7C" w:rsidRPr="00910B7A" w:rsidRDefault="00B75F28" w:rsidP="000704AE">
      <w:pPr>
        <w:rPr>
          <w:color w:val="000000" w:themeColor="text1"/>
          <w:sz w:val="28"/>
          <w:szCs w:val="28"/>
        </w:rPr>
      </w:pPr>
      <w:r>
        <w:rPr>
          <w:color w:val="000000" w:themeColor="text1"/>
          <w:sz w:val="28"/>
          <w:szCs w:val="28"/>
        </w:rPr>
        <w:t>Исполняющий обязанности</w:t>
      </w:r>
      <w:r w:rsidR="00DC25BA" w:rsidRPr="00910B7A">
        <w:rPr>
          <w:color w:val="000000" w:themeColor="text1"/>
          <w:sz w:val="28"/>
          <w:szCs w:val="28"/>
        </w:rPr>
        <w:t xml:space="preserve"> </w:t>
      </w:r>
      <w:r w:rsidR="00910B7A" w:rsidRPr="00910B7A">
        <w:rPr>
          <w:color w:val="000000" w:themeColor="text1"/>
          <w:sz w:val="28"/>
          <w:szCs w:val="28"/>
        </w:rPr>
        <w:t xml:space="preserve">главы </w:t>
      </w:r>
    </w:p>
    <w:p w:rsidR="00304E8E" w:rsidRPr="00910B7A" w:rsidRDefault="001871AB" w:rsidP="000704AE">
      <w:pPr>
        <w:rPr>
          <w:color w:val="000000" w:themeColor="text1"/>
          <w:sz w:val="28"/>
          <w:szCs w:val="28"/>
        </w:rPr>
      </w:pPr>
      <w:r w:rsidRPr="00910B7A">
        <w:rPr>
          <w:color w:val="000000" w:themeColor="text1"/>
          <w:sz w:val="28"/>
          <w:szCs w:val="28"/>
        </w:rPr>
        <w:t>Новосельского сельского поселения</w:t>
      </w:r>
    </w:p>
    <w:p w:rsidR="005F7BB1" w:rsidRDefault="001871AB" w:rsidP="000704AE">
      <w:pPr>
        <w:rPr>
          <w:color w:val="000000" w:themeColor="text1"/>
          <w:sz w:val="28"/>
          <w:szCs w:val="28"/>
        </w:rPr>
      </w:pPr>
      <w:r w:rsidRPr="00910B7A">
        <w:rPr>
          <w:color w:val="000000" w:themeColor="text1"/>
          <w:sz w:val="28"/>
          <w:szCs w:val="28"/>
        </w:rPr>
        <w:t>Новокубанского района</w:t>
      </w:r>
      <w:r w:rsidR="000D340E" w:rsidRPr="00910B7A">
        <w:rPr>
          <w:color w:val="000000" w:themeColor="text1"/>
          <w:sz w:val="28"/>
          <w:szCs w:val="28"/>
        </w:rPr>
        <w:t xml:space="preserve">                                                               </w:t>
      </w:r>
      <w:r w:rsidR="00910B7A">
        <w:rPr>
          <w:color w:val="000000" w:themeColor="text1"/>
          <w:sz w:val="28"/>
          <w:szCs w:val="28"/>
        </w:rPr>
        <w:t>С. В</w:t>
      </w:r>
      <w:r w:rsidR="002B3A7C" w:rsidRPr="00910B7A">
        <w:rPr>
          <w:color w:val="000000" w:themeColor="text1"/>
          <w:sz w:val="28"/>
          <w:szCs w:val="28"/>
        </w:rPr>
        <w:t>.</w:t>
      </w:r>
      <w:r w:rsidR="00910B7A">
        <w:rPr>
          <w:color w:val="000000" w:themeColor="text1"/>
          <w:sz w:val="28"/>
          <w:szCs w:val="28"/>
        </w:rPr>
        <w:t xml:space="preserve"> Кудашина</w:t>
      </w:r>
    </w:p>
    <w:p w:rsidR="00E03A03" w:rsidRPr="00065891" w:rsidRDefault="005F7BB1" w:rsidP="00E03A03">
      <w:pPr>
        <w:pStyle w:val="13"/>
        <w:widowControl w:val="0"/>
        <w:suppressAutoHyphens w:val="0"/>
        <w:spacing w:line="240" w:lineRule="auto"/>
        <w:ind w:right="-22" w:firstLine="851"/>
        <w:jc w:val="both"/>
        <w:rPr>
          <w:b/>
          <w:i/>
          <w:color w:val="000000"/>
          <w:sz w:val="28"/>
          <w:szCs w:val="28"/>
        </w:rPr>
      </w:pPr>
      <w:r>
        <w:rPr>
          <w:color w:val="000000" w:themeColor="text1"/>
          <w:sz w:val="28"/>
          <w:szCs w:val="28"/>
        </w:rPr>
        <w:br w:type="page"/>
      </w:r>
    </w:p>
    <w:p w:rsidR="00E03A03" w:rsidRPr="001517EB" w:rsidRDefault="00E03A03" w:rsidP="00E03A03">
      <w:pPr>
        <w:pStyle w:val="13"/>
        <w:widowControl w:val="0"/>
        <w:suppressAutoHyphens w:val="0"/>
        <w:spacing w:line="240" w:lineRule="auto"/>
        <w:ind w:left="5103" w:right="-23"/>
        <w:jc w:val="both"/>
        <w:rPr>
          <w:i/>
        </w:rPr>
      </w:pPr>
      <w:r w:rsidRPr="001517EB">
        <w:rPr>
          <w:i/>
        </w:rPr>
        <w:lastRenderedPageBreak/>
        <w:t xml:space="preserve">Зарегистрирован Управлением Министерства юстиции Российской Федерации по Краснодарскому краю № </w:t>
      </w:r>
      <w:r w:rsidRPr="001517EB">
        <w:rPr>
          <w:i/>
          <w:lang w:val="en-US"/>
        </w:rPr>
        <w:t>RU</w:t>
      </w:r>
      <w:r w:rsidRPr="001517EB">
        <w:rPr>
          <w:i/>
        </w:rPr>
        <w:t xml:space="preserve"> </w:t>
      </w:r>
      <w:r>
        <w:rPr>
          <w:i/>
        </w:rPr>
        <w:t>235223062026001</w:t>
      </w:r>
      <w:r w:rsidRPr="001517EB">
        <w:rPr>
          <w:i/>
        </w:rPr>
        <w:t xml:space="preserve">от </w:t>
      </w:r>
      <w:r>
        <w:rPr>
          <w:i/>
        </w:rPr>
        <w:t>01.07.2026</w:t>
      </w:r>
      <w:r w:rsidRPr="001517EB">
        <w:rPr>
          <w:i/>
        </w:rPr>
        <w:t xml:space="preserve"> года </w:t>
      </w:r>
    </w:p>
    <w:p w:rsidR="00E03A03" w:rsidRDefault="00E03A03" w:rsidP="00E03A03">
      <w:pPr>
        <w:pStyle w:val="13"/>
        <w:widowControl w:val="0"/>
        <w:suppressAutoHyphens w:val="0"/>
        <w:spacing w:line="240" w:lineRule="auto"/>
        <w:ind w:right="-23"/>
        <w:jc w:val="right"/>
        <w:rPr>
          <w:sz w:val="28"/>
          <w:szCs w:val="28"/>
        </w:rPr>
      </w:pPr>
    </w:p>
    <w:p w:rsidR="00E03A03" w:rsidRPr="00B65119" w:rsidRDefault="00E03A03" w:rsidP="00E03A03">
      <w:pPr>
        <w:pStyle w:val="13"/>
        <w:widowControl w:val="0"/>
        <w:suppressAutoHyphens w:val="0"/>
        <w:spacing w:line="240" w:lineRule="auto"/>
        <w:ind w:right="-23"/>
        <w:jc w:val="right"/>
        <w:rPr>
          <w:sz w:val="28"/>
          <w:szCs w:val="28"/>
        </w:rPr>
      </w:pPr>
      <w:r w:rsidRPr="00B65119">
        <w:rPr>
          <w:sz w:val="28"/>
          <w:szCs w:val="28"/>
        </w:rPr>
        <w:t xml:space="preserve">ПРИНЯТ </w:t>
      </w:r>
    </w:p>
    <w:p w:rsidR="00E03A03" w:rsidRPr="00B65119" w:rsidRDefault="00E03A03" w:rsidP="00E03A03">
      <w:pPr>
        <w:pStyle w:val="13"/>
        <w:widowControl w:val="0"/>
        <w:suppressAutoHyphens w:val="0"/>
        <w:spacing w:line="240" w:lineRule="auto"/>
        <w:ind w:left="5103" w:right="-23"/>
        <w:jc w:val="right"/>
        <w:rPr>
          <w:sz w:val="28"/>
          <w:szCs w:val="28"/>
        </w:rPr>
      </w:pPr>
      <w:r w:rsidRPr="00B65119">
        <w:rPr>
          <w:sz w:val="28"/>
          <w:szCs w:val="28"/>
        </w:rPr>
        <w:t xml:space="preserve"> р</w:t>
      </w:r>
      <w:r>
        <w:rPr>
          <w:sz w:val="28"/>
          <w:szCs w:val="28"/>
        </w:rPr>
        <w:t>ешением Совета Новосельского</w:t>
      </w:r>
      <w:r w:rsidRPr="00B65119">
        <w:rPr>
          <w:sz w:val="28"/>
          <w:szCs w:val="28"/>
        </w:rPr>
        <w:t xml:space="preserve"> сельского поселения  </w:t>
      </w:r>
    </w:p>
    <w:p w:rsidR="00E03A03" w:rsidRPr="00B65119" w:rsidRDefault="00E03A03" w:rsidP="00E03A03">
      <w:pPr>
        <w:pStyle w:val="13"/>
        <w:widowControl w:val="0"/>
        <w:suppressAutoHyphens w:val="0"/>
        <w:spacing w:line="240" w:lineRule="auto"/>
        <w:ind w:left="5103" w:right="-23"/>
        <w:jc w:val="right"/>
        <w:rPr>
          <w:sz w:val="28"/>
          <w:szCs w:val="28"/>
        </w:rPr>
      </w:pPr>
      <w:r w:rsidRPr="00B65119">
        <w:rPr>
          <w:sz w:val="28"/>
          <w:szCs w:val="28"/>
        </w:rPr>
        <w:t>Новокубанского района</w:t>
      </w:r>
    </w:p>
    <w:p w:rsidR="00E03A03" w:rsidRPr="00B65119" w:rsidRDefault="00E03A03" w:rsidP="00E03A03">
      <w:pPr>
        <w:pStyle w:val="18"/>
        <w:widowControl w:val="0"/>
        <w:suppressAutoHyphens w:val="0"/>
        <w:spacing w:line="240" w:lineRule="auto"/>
        <w:ind w:right="-23" w:firstLine="5103"/>
        <w:jc w:val="right"/>
        <w:rPr>
          <w:sz w:val="28"/>
          <w:szCs w:val="28"/>
        </w:rPr>
      </w:pPr>
      <w:r>
        <w:rPr>
          <w:sz w:val="28"/>
          <w:szCs w:val="28"/>
        </w:rPr>
        <w:t>от 28.05.2026 года № 104</w:t>
      </w:r>
    </w:p>
    <w:p w:rsidR="00E03A03" w:rsidRPr="00065891" w:rsidRDefault="00E03A03" w:rsidP="00E03A03">
      <w:pPr>
        <w:widowControl w:val="0"/>
        <w:tabs>
          <w:tab w:val="left" w:pos="-1276"/>
          <w:tab w:val="left" w:pos="14652"/>
        </w:tabs>
        <w:ind w:right="-22"/>
        <w:jc w:val="both"/>
        <w:rPr>
          <w:color w:val="000000"/>
          <w:sz w:val="28"/>
        </w:rPr>
      </w:pPr>
    </w:p>
    <w:p w:rsidR="00E03A03" w:rsidRPr="00065891" w:rsidRDefault="00E03A03" w:rsidP="00E03A03">
      <w:pPr>
        <w:widowControl w:val="0"/>
        <w:tabs>
          <w:tab w:val="left" w:pos="-1276"/>
          <w:tab w:val="left" w:pos="24716"/>
        </w:tabs>
        <w:rPr>
          <w:color w:val="000000"/>
          <w:sz w:val="28"/>
        </w:rPr>
      </w:pPr>
    </w:p>
    <w:p w:rsidR="00E03A03" w:rsidRPr="00065891" w:rsidRDefault="00E03A03" w:rsidP="00E03A03">
      <w:pPr>
        <w:pStyle w:val="af4"/>
        <w:widowControl w:val="0"/>
        <w:tabs>
          <w:tab w:val="left" w:pos="-1276"/>
        </w:tabs>
        <w:suppressAutoHyphens w:val="0"/>
        <w:spacing w:after="0" w:line="240" w:lineRule="auto"/>
        <w:rPr>
          <w:color w:val="000000"/>
        </w:rPr>
      </w:pPr>
    </w:p>
    <w:p w:rsidR="00E03A03" w:rsidRPr="00065891" w:rsidRDefault="00E03A03" w:rsidP="00E03A03">
      <w:pPr>
        <w:pStyle w:val="indexheading"/>
        <w:widowControl w:val="0"/>
        <w:tabs>
          <w:tab w:val="left" w:pos="-1276"/>
        </w:tabs>
        <w:suppressAutoHyphens w:val="0"/>
        <w:spacing w:line="240" w:lineRule="auto"/>
        <w:rPr>
          <w:color w:val="000000"/>
          <w:sz w:val="28"/>
        </w:rPr>
      </w:pPr>
    </w:p>
    <w:p w:rsidR="00E03A03" w:rsidRPr="00065891" w:rsidRDefault="00E03A03" w:rsidP="00E03A03">
      <w:pPr>
        <w:widowControl w:val="0"/>
        <w:tabs>
          <w:tab w:val="left" w:pos="-1276"/>
        </w:tabs>
        <w:rPr>
          <w:color w:val="000000"/>
          <w:sz w:val="28"/>
        </w:rPr>
      </w:pPr>
    </w:p>
    <w:p w:rsidR="00E03A03" w:rsidRPr="00065891" w:rsidRDefault="00E03A03" w:rsidP="00E03A03">
      <w:pPr>
        <w:widowControl w:val="0"/>
        <w:tabs>
          <w:tab w:val="left" w:pos="-1276"/>
        </w:tabs>
        <w:jc w:val="center"/>
        <w:rPr>
          <w:b/>
          <w:color w:val="000000"/>
          <w:sz w:val="28"/>
          <w:szCs w:val="28"/>
        </w:rPr>
      </w:pPr>
      <w:r w:rsidRPr="00065891">
        <w:rPr>
          <w:b/>
          <w:color w:val="000000"/>
          <w:sz w:val="28"/>
          <w:szCs w:val="28"/>
        </w:rPr>
        <w:t>УСТАВ</w:t>
      </w:r>
    </w:p>
    <w:p w:rsidR="00E03A03" w:rsidRPr="00065891" w:rsidRDefault="00E03A03" w:rsidP="00E03A03">
      <w:pPr>
        <w:widowControl w:val="0"/>
        <w:tabs>
          <w:tab w:val="left" w:pos="-1276"/>
        </w:tabs>
        <w:jc w:val="center"/>
        <w:rPr>
          <w:b/>
          <w:color w:val="000000"/>
          <w:sz w:val="28"/>
          <w:szCs w:val="28"/>
        </w:rPr>
      </w:pPr>
      <w:r w:rsidRPr="00065891">
        <w:rPr>
          <w:b/>
          <w:color w:val="000000"/>
          <w:sz w:val="28"/>
          <w:szCs w:val="28"/>
        </w:rPr>
        <w:t>НОВОСЕЛЬСКОГО СЕЛЬСКОГО ПОСЕЛЕНИЯ</w:t>
      </w:r>
    </w:p>
    <w:p w:rsidR="00E03A03" w:rsidRPr="00065891" w:rsidRDefault="00E03A03" w:rsidP="00E03A03">
      <w:pPr>
        <w:widowControl w:val="0"/>
        <w:tabs>
          <w:tab w:val="left" w:pos="-1276"/>
        </w:tabs>
        <w:ind w:firstLine="560"/>
        <w:jc w:val="center"/>
        <w:rPr>
          <w:b/>
          <w:color w:val="000000"/>
          <w:sz w:val="28"/>
          <w:szCs w:val="28"/>
        </w:rPr>
      </w:pPr>
      <w:r w:rsidRPr="00065891">
        <w:rPr>
          <w:b/>
          <w:color w:val="000000"/>
          <w:sz w:val="28"/>
          <w:szCs w:val="28"/>
        </w:rPr>
        <w:t xml:space="preserve">НОВОКУБАНСКОГО МУНИЦИПАЛЬНОГО РАЙОНА </w:t>
      </w:r>
    </w:p>
    <w:p w:rsidR="00E03A03" w:rsidRPr="00065891" w:rsidRDefault="00E03A03" w:rsidP="00E03A03">
      <w:pPr>
        <w:widowControl w:val="0"/>
        <w:tabs>
          <w:tab w:val="left" w:pos="-1276"/>
        </w:tabs>
        <w:ind w:firstLine="560"/>
        <w:jc w:val="center"/>
        <w:rPr>
          <w:b/>
          <w:color w:val="000000"/>
          <w:sz w:val="28"/>
        </w:rPr>
      </w:pPr>
      <w:r w:rsidRPr="00065891">
        <w:rPr>
          <w:b/>
          <w:color w:val="000000"/>
          <w:sz w:val="28"/>
          <w:szCs w:val="28"/>
        </w:rPr>
        <w:t>КРАСНОДАРСКОГО КРАЯ</w:t>
      </w: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s>
        <w:ind w:firstLine="560"/>
        <w:jc w:val="center"/>
        <w:rPr>
          <w:b/>
          <w:color w:val="000000"/>
          <w:sz w:val="28"/>
        </w:rPr>
      </w:pPr>
    </w:p>
    <w:p w:rsidR="00E03A03" w:rsidRPr="00065891" w:rsidRDefault="00E03A03" w:rsidP="00E03A03">
      <w:pPr>
        <w:widowControl w:val="0"/>
        <w:tabs>
          <w:tab w:val="left" w:pos="-1276"/>
          <w:tab w:val="left" w:pos="5595"/>
        </w:tabs>
        <w:rPr>
          <w:b/>
          <w:color w:val="000000"/>
          <w:sz w:val="28"/>
        </w:rPr>
      </w:pPr>
    </w:p>
    <w:p w:rsidR="00E03A03" w:rsidRPr="00065891" w:rsidRDefault="00E03A03" w:rsidP="00E03A03">
      <w:pPr>
        <w:widowControl w:val="0"/>
        <w:tabs>
          <w:tab w:val="left" w:pos="-1276"/>
        </w:tabs>
        <w:ind w:firstLine="560"/>
        <w:jc w:val="center"/>
        <w:rPr>
          <w:color w:val="000000"/>
          <w:sz w:val="28"/>
        </w:rPr>
      </w:pPr>
      <w:r w:rsidRPr="00065891">
        <w:rPr>
          <w:color w:val="000000"/>
          <w:sz w:val="28"/>
        </w:rPr>
        <w:t>п. Глубокий</w:t>
      </w:r>
    </w:p>
    <w:p w:rsidR="00E03A03" w:rsidRPr="00065891" w:rsidRDefault="00E03A03" w:rsidP="00E03A03">
      <w:pPr>
        <w:widowControl w:val="0"/>
        <w:tabs>
          <w:tab w:val="left" w:pos="-1276"/>
        </w:tabs>
        <w:ind w:firstLine="560"/>
        <w:jc w:val="center"/>
        <w:rPr>
          <w:color w:val="000000"/>
          <w:sz w:val="28"/>
        </w:rPr>
      </w:pPr>
      <w:r w:rsidRPr="00065891">
        <w:rPr>
          <w:color w:val="000000"/>
          <w:sz w:val="28"/>
        </w:rPr>
        <w:t>2026 год</w:t>
      </w:r>
    </w:p>
    <w:p w:rsidR="00E03A03" w:rsidRDefault="00E03A03">
      <w:pPr>
        <w:spacing w:after="200" w:line="276" w:lineRule="auto"/>
        <w:rPr>
          <w:b/>
          <w:color w:val="000000"/>
          <w:sz w:val="28"/>
        </w:rPr>
      </w:pPr>
      <w:r>
        <w:rPr>
          <w:b/>
          <w:color w:val="000000"/>
          <w:sz w:val="28"/>
        </w:rPr>
        <w:br w:type="page"/>
      </w:r>
    </w:p>
    <w:p w:rsidR="00E03A03" w:rsidRPr="00065891" w:rsidRDefault="00E03A03" w:rsidP="00E03A03">
      <w:pPr>
        <w:widowControl w:val="0"/>
        <w:tabs>
          <w:tab w:val="left" w:pos="-1276"/>
        </w:tabs>
        <w:jc w:val="center"/>
        <w:rPr>
          <w:b/>
          <w:color w:val="000000"/>
          <w:sz w:val="28"/>
        </w:rPr>
      </w:pPr>
      <w:bookmarkStart w:id="0" w:name="_GoBack"/>
      <w:bookmarkEnd w:id="0"/>
      <w:r w:rsidRPr="00065891">
        <w:rPr>
          <w:b/>
          <w:color w:val="000000"/>
          <w:sz w:val="28"/>
        </w:rPr>
        <w:lastRenderedPageBreak/>
        <w:t>СОДЕРЖАНИЕ</w:t>
      </w:r>
    </w:p>
    <w:p w:rsidR="00E03A03" w:rsidRPr="00065891" w:rsidRDefault="00E03A03" w:rsidP="00E03A03">
      <w:pPr>
        <w:widowControl w:val="0"/>
        <w:tabs>
          <w:tab w:val="left" w:pos="-1276"/>
        </w:tabs>
        <w:jc w:val="center"/>
        <w:rPr>
          <w:b/>
          <w:color w:val="000000"/>
          <w:sz w:val="28"/>
        </w:rPr>
      </w:pPr>
    </w:p>
    <w:tbl>
      <w:tblPr>
        <w:tblW w:w="0" w:type="auto"/>
        <w:tblLayout w:type="fixed"/>
        <w:tblCellMar>
          <w:left w:w="0" w:type="dxa"/>
          <w:right w:w="0" w:type="dxa"/>
        </w:tblCellMar>
        <w:tblLook w:val="0000" w:firstRow="0" w:lastRow="0" w:firstColumn="0" w:lastColumn="0" w:noHBand="0" w:noVBand="0"/>
      </w:tblPr>
      <w:tblGrid>
        <w:gridCol w:w="9199"/>
      </w:tblGrid>
      <w:tr w:rsidR="00E03A03" w:rsidRPr="00065891" w:rsidTr="00DB096A">
        <w:tc>
          <w:tcPr>
            <w:tcW w:w="9199" w:type="dxa"/>
          </w:tcPr>
          <w:tbl>
            <w:tblPr>
              <w:tblW w:w="9502" w:type="dxa"/>
              <w:tblLayout w:type="fixed"/>
              <w:tblCellMar>
                <w:top w:w="55" w:type="dxa"/>
                <w:left w:w="55" w:type="dxa"/>
                <w:bottom w:w="55" w:type="dxa"/>
                <w:right w:w="55" w:type="dxa"/>
              </w:tblCellMar>
              <w:tblLook w:val="0000" w:firstRow="0" w:lastRow="0" w:firstColumn="0" w:lastColumn="0" w:noHBand="0" w:noVBand="0"/>
            </w:tblPr>
            <w:tblGrid>
              <w:gridCol w:w="7841"/>
              <w:gridCol w:w="1661"/>
            </w:tblGrid>
            <w:tr w:rsidR="00E03A03" w:rsidRPr="00065891" w:rsidTr="00DB096A">
              <w:tc>
                <w:tcPr>
                  <w:tcW w:w="7841" w:type="dxa"/>
                </w:tcPr>
                <w:p w:rsidR="00E03A03" w:rsidRPr="001C0562" w:rsidRDefault="00E03A03" w:rsidP="00DB096A">
                  <w:pPr>
                    <w:pStyle w:val="a7"/>
                    <w:widowControl w:val="0"/>
                    <w:jc w:val="both"/>
                    <w:rPr>
                      <w:color w:val="000000"/>
                      <w:szCs w:val="28"/>
                    </w:rPr>
                  </w:pPr>
                  <w:r w:rsidRPr="001C0562">
                    <w:rPr>
                      <w:color w:val="000000"/>
                      <w:sz w:val="28"/>
                      <w:szCs w:val="28"/>
                    </w:rPr>
                    <w:t>Преамбула</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3</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1. Общие положения</w:t>
                  </w:r>
                </w:p>
              </w:tc>
              <w:tc>
                <w:tcPr>
                  <w:tcW w:w="1661" w:type="dxa"/>
                  <w:vAlign w:val="bottom"/>
                </w:tcPr>
                <w:p w:rsidR="00E03A03" w:rsidRPr="001C0562" w:rsidRDefault="00E03A03" w:rsidP="00DB096A">
                  <w:pPr>
                    <w:pStyle w:val="a7"/>
                    <w:widowControl w:val="0"/>
                    <w:ind w:right="390"/>
                    <w:jc w:val="center"/>
                    <w:rPr>
                      <w:color w:val="000000"/>
                      <w:szCs w:val="28"/>
                    </w:rPr>
                  </w:pPr>
                  <w:r w:rsidRPr="001C0562">
                    <w:rPr>
                      <w:color w:val="000000"/>
                      <w:sz w:val="28"/>
                      <w:szCs w:val="28"/>
                    </w:rPr>
                    <w:t xml:space="preserve">     стр. 3</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2. Организационные основы местного самоуправления</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5</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3. Муниципальная служба</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34</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4. Функциональные основы организации местного самоуправления</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36</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065891" w:rsidRDefault="00E03A03" w:rsidP="00DB096A">
                  <w:pPr>
                    <w:pStyle w:val="9"/>
                    <w:keepNext w:val="0"/>
                    <w:widowControl w:val="0"/>
                    <w:numPr>
                      <w:ilvl w:val="0"/>
                      <w:numId w:val="0"/>
                    </w:numPr>
                    <w:spacing w:before="0" w:after="0" w:line="240" w:lineRule="auto"/>
                    <w:jc w:val="left"/>
                    <w:rPr>
                      <w:b w:val="0"/>
                      <w:color w:val="000000"/>
                    </w:rPr>
                  </w:pPr>
                  <w:r w:rsidRPr="00065891">
                    <w:rPr>
                      <w:b w:val="0"/>
                      <w:color w:val="000000"/>
                    </w:rPr>
                    <w:t>Глава 5.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44</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6. Муниципальные правовые акты</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62</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7. Экономическая основа местного самоуправления</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69</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 xml:space="preserve">Глава 8. Ответственность органов местного самоуправления и </w:t>
                  </w:r>
                </w:p>
                <w:p w:rsidR="00E03A03" w:rsidRPr="001C0562" w:rsidRDefault="00E03A03" w:rsidP="00DB096A">
                  <w:pPr>
                    <w:pStyle w:val="a7"/>
                    <w:widowControl w:val="0"/>
                    <w:jc w:val="both"/>
                    <w:rPr>
                      <w:color w:val="000000"/>
                      <w:szCs w:val="28"/>
                    </w:rPr>
                  </w:pPr>
                  <w:r w:rsidRPr="001C0562">
                    <w:rPr>
                      <w:color w:val="000000"/>
                      <w:sz w:val="28"/>
                      <w:szCs w:val="28"/>
                    </w:rPr>
                    <w:t xml:space="preserve">должностных лиц </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76</w:t>
                  </w:r>
                </w:p>
              </w:tc>
            </w:tr>
            <w:tr w:rsidR="00E03A03" w:rsidRPr="00065891" w:rsidTr="00DB096A">
              <w:tc>
                <w:tcPr>
                  <w:tcW w:w="7841" w:type="dxa"/>
                </w:tcPr>
                <w:p w:rsidR="00E03A03" w:rsidRPr="001C0562" w:rsidRDefault="00E03A03" w:rsidP="00DB096A">
                  <w:pPr>
                    <w:pStyle w:val="a7"/>
                    <w:widowControl w:val="0"/>
                    <w:jc w:val="both"/>
                    <w:rPr>
                      <w:color w:val="000000"/>
                      <w:szCs w:val="28"/>
                    </w:rPr>
                  </w:pPr>
                </w:p>
                <w:p w:rsidR="00E03A03" w:rsidRPr="001C0562" w:rsidRDefault="00E03A03" w:rsidP="00DB096A">
                  <w:pPr>
                    <w:pStyle w:val="a7"/>
                    <w:widowControl w:val="0"/>
                    <w:jc w:val="both"/>
                    <w:rPr>
                      <w:color w:val="000000"/>
                      <w:szCs w:val="28"/>
                    </w:rPr>
                  </w:pPr>
                  <w:r w:rsidRPr="001C0562">
                    <w:rPr>
                      <w:color w:val="000000"/>
                      <w:sz w:val="28"/>
                      <w:szCs w:val="28"/>
                    </w:rPr>
                    <w:t>Глава 9. Заключительные положения</w:t>
                  </w:r>
                </w:p>
              </w:tc>
              <w:tc>
                <w:tcPr>
                  <w:tcW w:w="1661" w:type="dxa"/>
                  <w:vAlign w:val="bottom"/>
                </w:tcPr>
                <w:p w:rsidR="00E03A03" w:rsidRPr="001C0562" w:rsidRDefault="00E03A03" w:rsidP="00DB096A">
                  <w:pPr>
                    <w:pStyle w:val="a7"/>
                    <w:widowControl w:val="0"/>
                    <w:jc w:val="center"/>
                    <w:rPr>
                      <w:color w:val="000000"/>
                      <w:szCs w:val="28"/>
                    </w:rPr>
                  </w:pPr>
                  <w:r w:rsidRPr="001C0562">
                    <w:rPr>
                      <w:color w:val="000000"/>
                      <w:sz w:val="28"/>
                      <w:szCs w:val="28"/>
                    </w:rPr>
                    <w:t>стр. 76</w:t>
                  </w:r>
                </w:p>
              </w:tc>
            </w:tr>
          </w:tbl>
          <w:p w:rsidR="00E03A03" w:rsidRPr="00065891" w:rsidRDefault="00E03A03" w:rsidP="00DB096A">
            <w:pPr>
              <w:widowControl w:val="0"/>
              <w:tabs>
                <w:tab w:val="left" w:pos="-1276"/>
                <w:tab w:val="center" w:pos="4677"/>
                <w:tab w:val="right" w:pos="9355"/>
              </w:tabs>
              <w:rPr>
                <w:color w:val="000000"/>
              </w:rPr>
            </w:pPr>
          </w:p>
        </w:tc>
      </w:tr>
    </w:tbl>
    <w:p w:rsidR="00E03A03" w:rsidRPr="00065891" w:rsidRDefault="00E03A03" w:rsidP="00E03A03">
      <w:pPr>
        <w:widowControl w:val="0"/>
        <w:tabs>
          <w:tab w:val="left" w:pos="-1276"/>
          <w:tab w:val="center" w:pos="4677"/>
          <w:tab w:val="right" w:pos="9355"/>
        </w:tabs>
        <w:ind w:firstLine="851"/>
        <w:jc w:val="center"/>
        <w:rPr>
          <w:b/>
          <w:color w:val="000000"/>
          <w:sz w:val="28"/>
        </w:rPr>
      </w:pPr>
    </w:p>
    <w:p w:rsidR="00E03A03" w:rsidRPr="00065891" w:rsidRDefault="00E03A03" w:rsidP="00E03A03">
      <w:pPr>
        <w:widowControl w:val="0"/>
        <w:tabs>
          <w:tab w:val="left" w:pos="-1276"/>
          <w:tab w:val="center" w:pos="4677"/>
          <w:tab w:val="right" w:pos="9355"/>
        </w:tabs>
        <w:ind w:firstLine="851"/>
        <w:jc w:val="center"/>
        <w:rPr>
          <w:b/>
          <w:color w:val="000000"/>
          <w:sz w:val="28"/>
        </w:rPr>
      </w:pPr>
    </w:p>
    <w:p w:rsidR="00E03A03" w:rsidRPr="00065891" w:rsidRDefault="00E03A03" w:rsidP="00E03A03">
      <w:pPr>
        <w:widowControl w:val="0"/>
        <w:tabs>
          <w:tab w:val="left" w:pos="-1276"/>
          <w:tab w:val="center" w:pos="4677"/>
          <w:tab w:val="right" w:pos="9355"/>
        </w:tabs>
        <w:ind w:firstLine="851"/>
        <w:jc w:val="center"/>
        <w:rPr>
          <w:b/>
          <w:color w:val="000000"/>
          <w:sz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p>
    <w:p w:rsidR="00E03A03" w:rsidRDefault="00E03A03" w:rsidP="00E03A03">
      <w:pPr>
        <w:widowControl w:val="0"/>
        <w:tabs>
          <w:tab w:val="left" w:pos="-1276"/>
          <w:tab w:val="center" w:pos="4677"/>
          <w:tab w:val="right" w:pos="9355"/>
        </w:tabs>
        <w:jc w:val="both"/>
        <w:rPr>
          <w:color w:val="000000"/>
          <w:sz w:val="28"/>
          <w:szCs w:val="28"/>
        </w:rPr>
      </w:pPr>
    </w:p>
    <w:p w:rsidR="00E03A03" w:rsidRPr="00065891" w:rsidRDefault="00E03A03" w:rsidP="00E03A03">
      <w:pPr>
        <w:widowControl w:val="0"/>
        <w:tabs>
          <w:tab w:val="left" w:pos="-1276"/>
          <w:tab w:val="center" w:pos="4677"/>
          <w:tab w:val="right" w:pos="9355"/>
        </w:tabs>
        <w:jc w:val="both"/>
        <w:rPr>
          <w:color w:val="000000"/>
          <w:sz w:val="28"/>
          <w:szCs w:val="28"/>
        </w:rPr>
      </w:pPr>
    </w:p>
    <w:p w:rsidR="00E03A03" w:rsidRPr="00065891" w:rsidRDefault="00E03A03" w:rsidP="00E03A03">
      <w:pPr>
        <w:widowControl w:val="0"/>
        <w:tabs>
          <w:tab w:val="left" w:pos="-1276"/>
          <w:tab w:val="center" w:pos="4677"/>
          <w:tab w:val="right" w:pos="9355"/>
        </w:tabs>
        <w:ind w:firstLine="851"/>
        <w:jc w:val="both"/>
        <w:rPr>
          <w:color w:val="000000"/>
          <w:sz w:val="28"/>
          <w:szCs w:val="28"/>
        </w:rPr>
      </w:pPr>
      <w:r w:rsidRPr="00065891">
        <w:rPr>
          <w:color w:val="000000"/>
          <w:sz w:val="28"/>
          <w:szCs w:val="28"/>
        </w:rPr>
        <w:t xml:space="preserve">Настоящий устав Новосельского сельского поселения Новокубанского муниципального района Краснодарского края (далее по тексту – Устав, Устав </w:t>
      </w:r>
      <w:r w:rsidRPr="00065891">
        <w:rPr>
          <w:color w:val="000000"/>
          <w:sz w:val="28"/>
          <w:szCs w:val="28"/>
        </w:rPr>
        <w:lastRenderedPageBreak/>
        <w:t xml:space="preserve">поселения) в соответствии с Конституцией Российской Федерации, федеральными законами и законами Краснодарского края определяет </w:t>
      </w:r>
      <w:r w:rsidRPr="00065891">
        <w:rPr>
          <w:bCs/>
          <w:color w:val="000000"/>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065891">
        <w:rPr>
          <w:color w:val="000000"/>
          <w:sz w:val="28"/>
          <w:szCs w:val="28"/>
        </w:rPr>
        <w:t>, формы участия населения Новосельского сельского поселения Новокубанского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E03A03" w:rsidRPr="00065891" w:rsidRDefault="00E03A03" w:rsidP="00E03A03">
      <w:pPr>
        <w:widowControl w:val="0"/>
        <w:tabs>
          <w:tab w:val="left" w:pos="-1276"/>
          <w:tab w:val="center" w:pos="4677"/>
          <w:tab w:val="right" w:pos="9355"/>
        </w:tabs>
        <w:ind w:firstLine="851"/>
        <w:jc w:val="both"/>
        <w:rPr>
          <w:color w:val="000000"/>
          <w:sz w:val="28"/>
          <w:szCs w:val="28"/>
        </w:rPr>
      </w:pPr>
      <w:r w:rsidRPr="00065891">
        <w:rPr>
          <w:color w:val="000000"/>
          <w:sz w:val="28"/>
          <w:szCs w:val="28"/>
        </w:rPr>
        <w:t xml:space="preserve">Устав является основным нормативным правовым актом Новосельского сельского поселения Новокубанского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Новосельского  сельского поселения Новокубанского  муниципального района Краснодарского края. </w:t>
      </w:r>
    </w:p>
    <w:p w:rsidR="00E03A03" w:rsidRPr="00065891" w:rsidRDefault="00E03A03" w:rsidP="00E03A03">
      <w:pPr>
        <w:widowControl w:val="0"/>
        <w:tabs>
          <w:tab w:val="left" w:pos="-1276"/>
          <w:tab w:val="center" w:pos="4677"/>
          <w:tab w:val="right" w:pos="9355"/>
        </w:tabs>
        <w:ind w:firstLine="851"/>
        <w:jc w:val="both"/>
        <w:rPr>
          <w:color w:val="000000"/>
          <w:kern w:val="28"/>
          <w:sz w:val="28"/>
          <w:szCs w:val="28"/>
        </w:rPr>
      </w:pPr>
    </w:p>
    <w:p w:rsidR="00E03A03" w:rsidRPr="00065891" w:rsidRDefault="00E03A03" w:rsidP="00E03A03">
      <w:pPr>
        <w:pStyle w:val="8"/>
        <w:keepNext w:val="0"/>
        <w:widowControl w:val="0"/>
        <w:numPr>
          <w:ilvl w:val="0"/>
          <w:numId w:val="0"/>
        </w:numPr>
        <w:tabs>
          <w:tab w:val="left" w:pos="0"/>
        </w:tabs>
        <w:suppressAutoHyphens w:val="0"/>
        <w:spacing w:line="240" w:lineRule="auto"/>
        <w:rPr>
          <w:color w:val="000000"/>
          <w:kern w:val="28"/>
          <w:szCs w:val="28"/>
        </w:rPr>
      </w:pPr>
      <w:r w:rsidRPr="00065891">
        <w:rPr>
          <w:color w:val="000000"/>
          <w:kern w:val="28"/>
          <w:szCs w:val="28"/>
        </w:rPr>
        <w:t>ГЛАВА 1. ОБЩИЕ ПОЛОЖЕНИЯ</w:t>
      </w:r>
    </w:p>
    <w:p w:rsidR="00E03A03" w:rsidRPr="00065891" w:rsidRDefault="00E03A03" w:rsidP="00E03A03">
      <w:pPr>
        <w:pStyle w:val="a0"/>
        <w:widowControl w:val="0"/>
        <w:suppressAutoHyphens w:val="0"/>
        <w:spacing w:after="0" w:line="240" w:lineRule="auto"/>
        <w:rPr>
          <w:color w:val="000000"/>
        </w:rPr>
      </w:pPr>
    </w:p>
    <w:p w:rsidR="00E03A03" w:rsidRPr="00065891" w:rsidRDefault="00E03A03" w:rsidP="00E03A03">
      <w:pPr>
        <w:widowControl w:val="0"/>
        <w:ind w:firstLine="851"/>
        <w:jc w:val="both"/>
        <w:rPr>
          <w:b/>
          <w:color w:val="000000"/>
          <w:kern w:val="28"/>
          <w:sz w:val="28"/>
          <w:szCs w:val="28"/>
        </w:rPr>
      </w:pPr>
      <w:r w:rsidRPr="00065891">
        <w:rPr>
          <w:b/>
          <w:color w:val="000000"/>
          <w:kern w:val="28"/>
          <w:sz w:val="28"/>
          <w:szCs w:val="28"/>
        </w:rPr>
        <w:t xml:space="preserve">Статья 1. Статус муниципального образования Новосельское  </w:t>
      </w:r>
      <w:r w:rsidRPr="00065891">
        <w:rPr>
          <w:b/>
          <w:color w:val="000000"/>
          <w:sz w:val="28"/>
          <w:szCs w:val="28"/>
        </w:rPr>
        <w:t xml:space="preserve">сельское </w:t>
      </w:r>
      <w:r w:rsidRPr="00065891">
        <w:rPr>
          <w:b/>
          <w:color w:val="000000"/>
          <w:kern w:val="28"/>
          <w:sz w:val="28"/>
          <w:szCs w:val="28"/>
        </w:rPr>
        <w:t>поселение Новокубанского муниципального района Краснодарского края</w:t>
      </w:r>
    </w:p>
    <w:p w:rsidR="00E03A03" w:rsidRPr="00065891" w:rsidRDefault="00E03A03" w:rsidP="00E03A03">
      <w:pPr>
        <w:pStyle w:val="af6"/>
        <w:widowControl w:val="0"/>
        <w:tabs>
          <w:tab w:val="left" w:pos="-993"/>
          <w:tab w:val="left" w:pos="563"/>
        </w:tabs>
        <w:spacing w:before="0" w:after="0" w:line="240" w:lineRule="auto"/>
        <w:ind w:left="0" w:firstLine="851"/>
        <w:jc w:val="both"/>
        <w:rPr>
          <w:rFonts w:eastAsia="Times New Roman"/>
          <w:b w:val="0"/>
          <w:color w:val="000000"/>
          <w:kern w:val="0"/>
          <w:lang w:eastAsia="ru-RU"/>
        </w:rPr>
      </w:pPr>
      <w:r w:rsidRPr="00065891">
        <w:rPr>
          <w:b w:val="0"/>
          <w:color w:val="000000"/>
        </w:rPr>
        <w:t>1. Муниципальное образование Новосельское</w:t>
      </w:r>
      <w:r w:rsidRPr="00065891">
        <w:rPr>
          <w:color w:val="000000"/>
        </w:rPr>
        <w:t xml:space="preserve">  </w:t>
      </w:r>
      <w:r w:rsidRPr="00065891">
        <w:rPr>
          <w:b w:val="0"/>
          <w:color w:val="000000"/>
        </w:rPr>
        <w:t xml:space="preserve">сельское </w:t>
      </w:r>
      <w:r w:rsidRPr="00065891">
        <w:rPr>
          <w:b w:val="0"/>
          <w:color w:val="000000"/>
          <w:kern w:val="28"/>
        </w:rPr>
        <w:t xml:space="preserve">поселение </w:t>
      </w:r>
      <w:r w:rsidRPr="00065891">
        <w:rPr>
          <w:b w:val="0"/>
          <w:color w:val="000000"/>
        </w:rPr>
        <w:t>Новокубанского</w:t>
      </w:r>
      <w:r w:rsidRPr="00065891">
        <w:rPr>
          <w:color w:val="000000"/>
        </w:rPr>
        <w:t xml:space="preserve"> </w:t>
      </w:r>
      <w:r w:rsidRPr="00065891">
        <w:rPr>
          <w:b w:val="0"/>
          <w:color w:val="000000"/>
          <w:kern w:val="28"/>
        </w:rPr>
        <w:t>муниципального района Краснодарского края</w:t>
      </w:r>
      <w:r w:rsidRPr="00065891">
        <w:rPr>
          <w:b w:val="0"/>
          <w:color w:val="000000"/>
        </w:rPr>
        <w:t xml:space="preserve"> наделено Законом Краснодарского края от 04 мая 2007 года № 1233- КЗ «Об установлении границ муниципального образования Новокубанский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статусом сельского поселения, входящего в состав территории муниципального образования Новокубанский муниципальный район Краснодарского края.</w:t>
      </w:r>
    </w:p>
    <w:p w:rsidR="00E03A03" w:rsidRPr="00065891" w:rsidRDefault="00E03A03" w:rsidP="00E03A03">
      <w:pPr>
        <w:autoSpaceDE w:val="0"/>
        <w:autoSpaceDN w:val="0"/>
        <w:adjustRightInd w:val="0"/>
        <w:ind w:firstLine="851"/>
        <w:jc w:val="both"/>
        <w:rPr>
          <w:rFonts w:eastAsia="Calibri"/>
          <w:color w:val="000000"/>
          <w:sz w:val="28"/>
          <w:szCs w:val="28"/>
        </w:rPr>
      </w:pPr>
      <w:r w:rsidRPr="00065891">
        <w:rPr>
          <w:color w:val="000000"/>
          <w:sz w:val="28"/>
          <w:szCs w:val="28"/>
        </w:rPr>
        <w:t>2.</w:t>
      </w:r>
      <w:r w:rsidRPr="00065891">
        <w:rPr>
          <w:rFonts w:eastAsia="Calibri"/>
          <w:color w:val="000000"/>
          <w:sz w:val="28"/>
          <w:szCs w:val="28"/>
        </w:rPr>
        <w:t>Официальное наименование муниципального образования: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полное – Новосельское  сельское поселение Новокубанского муниципального района Краснодарского края (далее также – поселение);</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сокращенные наименования – Новосельское сельское поселение Новокубанского района, Новосельское поселение, которые используются наравне с полным наименованием.</w:t>
      </w:r>
    </w:p>
    <w:p w:rsidR="00E03A03" w:rsidRPr="00065891" w:rsidRDefault="00E03A03" w:rsidP="00E03A03">
      <w:pPr>
        <w:autoSpaceDE w:val="0"/>
        <w:autoSpaceDN w:val="0"/>
        <w:adjustRightInd w:val="0"/>
        <w:ind w:firstLine="851"/>
        <w:jc w:val="both"/>
        <w:rPr>
          <w:b/>
          <w:i/>
          <w:color w:val="000000"/>
          <w:sz w:val="28"/>
          <w:szCs w:val="28"/>
        </w:rPr>
      </w:pPr>
      <w:r w:rsidRPr="00065891">
        <w:rPr>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E03A03" w:rsidRPr="00065891" w:rsidRDefault="00E03A03" w:rsidP="00E03A03">
      <w:pPr>
        <w:pStyle w:val="Default"/>
        <w:ind w:firstLine="851"/>
        <w:jc w:val="both"/>
        <w:rPr>
          <w:rFonts w:ascii="Times New Roman" w:hAnsi="Times New Roman" w:cs="Times New Roman"/>
          <w:b/>
          <w:sz w:val="28"/>
          <w:szCs w:val="28"/>
        </w:rPr>
      </w:pPr>
      <w:r w:rsidRPr="00065891">
        <w:rPr>
          <w:rFonts w:ascii="Times New Roman" w:hAnsi="Times New Roman" w:cs="Times New Roman"/>
          <w:sz w:val="28"/>
          <w:szCs w:val="28"/>
        </w:rPr>
        <w:t xml:space="preserve">3. Для целей настоящего Устава </w:t>
      </w:r>
      <w:r w:rsidRPr="00065891">
        <w:rPr>
          <w:rFonts w:ascii="Times New Roman" w:hAnsi="Times New Roman" w:cs="Times New Roman"/>
          <w:sz w:val="28"/>
          <w:szCs w:val="28"/>
          <w:lang w:eastAsia="ru-RU"/>
        </w:rPr>
        <w:t>понятия «вопросы местного значения» и «вопросы непосредственного обеспечения жизнедеятельности населения» равнозначны.</w:t>
      </w:r>
    </w:p>
    <w:p w:rsidR="00E03A03" w:rsidRPr="00065891" w:rsidRDefault="00E03A03" w:rsidP="00E03A03">
      <w:pPr>
        <w:widowControl w:val="0"/>
        <w:ind w:firstLine="851"/>
        <w:jc w:val="both"/>
        <w:rPr>
          <w:color w:val="000000"/>
          <w:sz w:val="28"/>
          <w:szCs w:val="28"/>
        </w:rPr>
      </w:pPr>
    </w:p>
    <w:p w:rsidR="00E03A03" w:rsidRPr="00065891" w:rsidRDefault="00E03A03" w:rsidP="00E03A03">
      <w:pPr>
        <w:pStyle w:val="220"/>
        <w:widowControl w:val="0"/>
        <w:tabs>
          <w:tab w:val="left" w:pos="-1276"/>
          <w:tab w:val="left" w:pos="0"/>
        </w:tabs>
        <w:suppressAutoHyphens w:val="0"/>
        <w:spacing w:line="240" w:lineRule="auto"/>
        <w:ind w:firstLine="851"/>
        <w:rPr>
          <w:b/>
          <w:color w:val="000000"/>
          <w:sz w:val="28"/>
          <w:szCs w:val="28"/>
        </w:rPr>
      </w:pPr>
      <w:r w:rsidRPr="00065891">
        <w:rPr>
          <w:b/>
          <w:color w:val="000000"/>
          <w:sz w:val="28"/>
          <w:szCs w:val="28"/>
        </w:rPr>
        <w:t>Статья 2. Границы поселения</w:t>
      </w:r>
    </w:p>
    <w:p w:rsidR="00E03A03" w:rsidRPr="00065891" w:rsidRDefault="00E03A03" w:rsidP="00E03A03">
      <w:pPr>
        <w:widowControl w:val="0"/>
        <w:tabs>
          <w:tab w:val="left" w:pos="-1276"/>
        </w:tabs>
        <w:ind w:firstLine="851"/>
        <w:jc w:val="both"/>
        <w:rPr>
          <w:color w:val="000000"/>
          <w:sz w:val="28"/>
          <w:szCs w:val="28"/>
        </w:rPr>
      </w:pPr>
      <w:r w:rsidRPr="00065891">
        <w:rPr>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04 мая 2007 года № 1233-КЗ «Об установлении границ муниципального образования Новокубанский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w:t>
      </w:r>
    </w:p>
    <w:p w:rsidR="00E03A03" w:rsidRPr="00065891" w:rsidRDefault="00E03A03" w:rsidP="00E03A03">
      <w:pPr>
        <w:pStyle w:val="6"/>
        <w:keepNext w:val="0"/>
        <w:widowControl w:val="0"/>
        <w:numPr>
          <w:ilvl w:val="0"/>
          <w:numId w:val="0"/>
        </w:numPr>
        <w:tabs>
          <w:tab w:val="left" w:pos="0"/>
        </w:tabs>
        <w:suppressAutoHyphens w:val="0"/>
        <w:spacing w:line="240" w:lineRule="auto"/>
        <w:ind w:firstLine="851"/>
        <w:rPr>
          <w:b w:val="0"/>
          <w:color w:val="000000"/>
          <w:szCs w:val="28"/>
        </w:rPr>
      </w:pPr>
      <w:r w:rsidRPr="00065891">
        <w:rPr>
          <w:b w:val="0"/>
          <w:color w:val="000000"/>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 марта 2025 года № 33-ФЗ «</w:t>
      </w:r>
      <w:r w:rsidRPr="00065891">
        <w:rPr>
          <w:rFonts w:eastAsia="Calibri"/>
          <w:b w:val="0"/>
          <w:color w:val="000000"/>
          <w:szCs w:val="28"/>
          <w:lang w:eastAsia="ru-RU"/>
        </w:rPr>
        <w:t>Об общих принципах организации местного самоуправления в единой системе публичной власти»</w:t>
      </w:r>
      <w:r w:rsidRPr="00065891">
        <w:rPr>
          <w:b w:val="0"/>
          <w:color w:val="000000"/>
          <w:szCs w:val="28"/>
        </w:rPr>
        <w:t>.</w:t>
      </w:r>
    </w:p>
    <w:p w:rsidR="00E03A03" w:rsidRPr="00065891" w:rsidRDefault="00E03A03" w:rsidP="00E03A03">
      <w:pPr>
        <w:pStyle w:val="a0"/>
        <w:spacing w:after="0" w:line="240" w:lineRule="auto"/>
        <w:rPr>
          <w:color w:val="000000"/>
        </w:rPr>
      </w:pPr>
    </w:p>
    <w:p w:rsidR="00E03A03" w:rsidRPr="00065891" w:rsidRDefault="00E03A03" w:rsidP="00E03A03">
      <w:pPr>
        <w:pStyle w:val="6"/>
        <w:keepNext w:val="0"/>
        <w:widowControl w:val="0"/>
        <w:numPr>
          <w:ilvl w:val="0"/>
          <w:numId w:val="0"/>
        </w:numPr>
        <w:tabs>
          <w:tab w:val="left" w:pos="0"/>
        </w:tabs>
        <w:suppressAutoHyphens w:val="0"/>
        <w:spacing w:line="240" w:lineRule="auto"/>
        <w:ind w:firstLine="851"/>
        <w:rPr>
          <w:color w:val="000000"/>
          <w:szCs w:val="28"/>
        </w:rPr>
      </w:pPr>
      <w:r w:rsidRPr="00065891">
        <w:rPr>
          <w:color w:val="000000"/>
          <w:szCs w:val="28"/>
        </w:rPr>
        <w:t xml:space="preserve">Статья 3. Официальные символы поселения </w:t>
      </w:r>
    </w:p>
    <w:p w:rsidR="00E03A03" w:rsidRPr="00065891" w:rsidRDefault="00E03A03" w:rsidP="00E03A03">
      <w:pPr>
        <w:widowControl w:val="0"/>
        <w:ind w:firstLine="851"/>
        <w:jc w:val="both"/>
        <w:rPr>
          <w:color w:val="000000"/>
          <w:sz w:val="28"/>
          <w:szCs w:val="28"/>
        </w:rPr>
      </w:pPr>
      <w:r w:rsidRPr="00065891">
        <w:rPr>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E03A03" w:rsidRPr="00065891" w:rsidRDefault="00E03A03" w:rsidP="00E03A03">
      <w:pPr>
        <w:widowControl w:val="0"/>
        <w:tabs>
          <w:tab w:val="left" w:pos="-1276"/>
        </w:tabs>
        <w:ind w:firstLine="851"/>
        <w:jc w:val="both"/>
        <w:rPr>
          <w:color w:val="000000"/>
          <w:sz w:val="28"/>
          <w:szCs w:val="28"/>
        </w:rPr>
      </w:pPr>
      <w:r w:rsidRPr="00065891">
        <w:rPr>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E03A03" w:rsidRPr="00065891" w:rsidRDefault="00E03A03" w:rsidP="00E03A03">
      <w:pPr>
        <w:pStyle w:val="af7"/>
        <w:widowControl w:val="0"/>
        <w:tabs>
          <w:tab w:val="left" w:pos="-1276"/>
        </w:tabs>
        <w:suppressAutoHyphens w:val="0"/>
        <w:spacing w:line="240" w:lineRule="auto"/>
        <w:ind w:firstLine="851"/>
        <w:jc w:val="both"/>
        <w:rPr>
          <w:b/>
          <w:color w:val="000000"/>
          <w:sz w:val="28"/>
          <w:szCs w:val="28"/>
        </w:rPr>
      </w:pPr>
    </w:p>
    <w:p w:rsidR="00E03A03" w:rsidRPr="00065891" w:rsidRDefault="00E03A03" w:rsidP="00E03A03">
      <w:pPr>
        <w:pStyle w:val="af7"/>
        <w:widowControl w:val="0"/>
        <w:tabs>
          <w:tab w:val="left" w:pos="-1276"/>
        </w:tabs>
        <w:suppressAutoHyphens w:val="0"/>
        <w:spacing w:line="240" w:lineRule="auto"/>
        <w:ind w:firstLine="851"/>
        <w:jc w:val="both"/>
        <w:rPr>
          <w:b/>
          <w:color w:val="000000"/>
          <w:sz w:val="28"/>
          <w:szCs w:val="28"/>
        </w:rPr>
      </w:pPr>
      <w:r w:rsidRPr="00065891">
        <w:rPr>
          <w:b/>
          <w:color w:val="000000"/>
          <w:sz w:val="28"/>
          <w:szCs w:val="28"/>
        </w:rPr>
        <w:t>Статья 4. Местное самоуправление в поселении</w:t>
      </w:r>
    </w:p>
    <w:p w:rsidR="00E03A03" w:rsidRPr="00065891" w:rsidRDefault="00E03A03" w:rsidP="00E03A03">
      <w:pPr>
        <w:pStyle w:val="afc"/>
        <w:spacing w:before="0" w:beforeAutospacing="0" w:after="0" w:afterAutospacing="0"/>
        <w:ind w:firstLine="851"/>
        <w:jc w:val="both"/>
        <w:rPr>
          <w:rFonts w:eastAsia="Calibri"/>
          <w:color w:val="000000"/>
          <w:sz w:val="28"/>
          <w:szCs w:val="28"/>
        </w:rPr>
      </w:pPr>
      <w:r w:rsidRPr="00065891">
        <w:rPr>
          <w:rFonts w:eastAsia="Calibri"/>
          <w:color w:val="000000"/>
          <w:sz w:val="28"/>
          <w:szCs w:val="28"/>
        </w:rPr>
        <w:t xml:space="preserve">Местное самоуправление </w:t>
      </w:r>
      <w:r w:rsidRPr="00065891">
        <w:rPr>
          <w:color w:val="000000"/>
          <w:sz w:val="28"/>
          <w:szCs w:val="28"/>
        </w:rPr>
        <w:t xml:space="preserve">в поселении </w:t>
      </w:r>
      <w:r w:rsidRPr="00065891">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sidRPr="00065891">
        <w:rPr>
          <w:color w:val="000000"/>
          <w:sz w:val="28"/>
          <w:szCs w:val="28"/>
        </w:rPr>
        <w:t xml:space="preserve">(вопросов местного значения) </w:t>
      </w:r>
      <w:r w:rsidRPr="00065891">
        <w:rPr>
          <w:rFonts w:eastAsia="Calibri"/>
          <w:color w:val="000000"/>
          <w:sz w:val="28"/>
          <w:szCs w:val="28"/>
        </w:rPr>
        <w:t>в пределах полномочий, предусмотренных в соответствии с Конституцией Российской Федерации, Федеральным законом</w:t>
      </w:r>
      <w:r w:rsidRPr="00065891">
        <w:rPr>
          <w:color w:val="000000"/>
          <w:sz w:val="28"/>
          <w:szCs w:val="28"/>
        </w:rPr>
        <w:t xml:space="preserve">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E03A03" w:rsidRPr="00065891" w:rsidRDefault="00E03A03" w:rsidP="00E03A03">
      <w:pPr>
        <w:pStyle w:val="af7"/>
        <w:widowControl w:val="0"/>
        <w:tabs>
          <w:tab w:val="left" w:pos="-1276"/>
        </w:tabs>
        <w:suppressAutoHyphens w:val="0"/>
        <w:spacing w:line="240" w:lineRule="auto"/>
        <w:ind w:firstLine="851"/>
        <w:rPr>
          <w:b/>
          <w:color w:val="000000"/>
          <w:sz w:val="28"/>
          <w:szCs w:val="28"/>
        </w:rPr>
      </w:pPr>
    </w:p>
    <w:p w:rsidR="00E03A03" w:rsidRPr="00065891" w:rsidRDefault="00E03A03" w:rsidP="00E03A03">
      <w:pPr>
        <w:pStyle w:val="af7"/>
        <w:widowControl w:val="0"/>
        <w:tabs>
          <w:tab w:val="left" w:pos="-1276"/>
        </w:tabs>
        <w:suppressAutoHyphens w:val="0"/>
        <w:spacing w:line="240" w:lineRule="auto"/>
        <w:ind w:firstLine="851"/>
        <w:rPr>
          <w:b/>
          <w:color w:val="000000"/>
          <w:sz w:val="28"/>
          <w:szCs w:val="28"/>
        </w:rPr>
      </w:pPr>
      <w:r w:rsidRPr="00065891">
        <w:rPr>
          <w:b/>
          <w:color w:val="000000"/>
          <w:sz w:val="28"/>
          <w:szCs w:val="28"/>
        </w:rPr>
        <w:t xml:space="preserve">Статья 5. Правовая основа местного самоуправления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w:t>
      </w:r>
      <w:r w:rsidRPr="00065891">
        <w:rPr>
          <w:color w:val="000000"/>
          <w:sz w:val="28"/>
          <w:szCs w:val="28"/>
        </w:rPr>
        <w:lastRenderedPageBreak/>
        <w:t xml:space="preserve">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sidRPr="00065891">
        <w:rPr>
          <w:rFonts w:eastAsia="Calibri"/>
          <w:bCs/>
          <w:iCs/>
          <w:color w:val="000000"/>
          <w:sz w:val="28"/>
          <w:szCs w:val="28"/>
        </w:rPr>
        <w:t>и сходах граждан</w:t>
      </w:r>
      <w:r w:rsidRPr="00065891">
        <w:rPr>
          <w:color w:val="000000"/>
          <w:sz w:val="28"/>
          <w:szCs w:val="28"/>
        </w:rPr>
        <w:t>, иные муниципальные правовые акты.</w:t>
      </w:r>
    </w:p>
    <w:p w:rsidR="00E03A03" w:rsidRPr="00065891" w:rsidRDefault="00E03A03" w:rsidP="00E03A03">
      <w:pPr>
        <w:pStyle w:val="a0"/>
        <w:widowControl w:val="0"/>
        <w:suppressAutoHyphens w:val="0"/>
        <w:spacing w:after="0" w:line="240" w:lineRule="auto"/>
        <w:rPr>
          <w:color w:val="000000"/>
        </w:rPr>
      </w:pPr>
    </w:p>
    <w:p w:rsidR="00E03A03" w:rsidRPr="00065891" w:rsidRDefault="00E03A03" w:rsidP="00E03A03">
      <w:pPr>
        <w:widowControl w:val="0"/>
        <w:jc w:val="center"/>
        <w:rPr>
          <w:b/>
          <w:caps/>
          <w:color w:val="000000"/>
          <w:sz w:val="28"/>
          <w:szCs w:val="28"/>
        </w:rPr>
      </w:pPr>
      <w:r w:rsidRPr="00065891">
        <w:rPr>
          <w:b/>
          <w:caps/>
          <w:color w:val="000000"/>
          <w:sz w:val="28"/>
          <w:szCs w:val="28"/>
        </w:rPr>
        <w:t>ГЛАВА 2. Организационные основы</w:t>
      </w:r>
    </w:p>
    <w:p w:rsidR="00E03A03" w:rsidRPr="00065891" w:rsidRDefault="00E03A03" w:rsidP="00E03A03">
      <w:pPr>
        <w:widowControl w:val="0"/>
        <w:jc w:val="center"/>
        <w:rPr>
          <w:b/>
          <w:caps/>
          <w:color w:val="000000"/>
          <w:sz w:val="28"/>
          <w:szCs w:val="28"/>
        </w:rPr>
      </w:pPr>
      <w:r w:rsidRPr="00065891">
        <w:rPr>
          <w:b/>
          <w:caps/>
          <w:color w:val="000000"/>
          <w:sz w:val="28"/>
          <w:szCs w:val="28"/>
        </w:rPr>
        <w:t>местного самоуправления</w:t>
      </w:r>
    </w:p>
    <w:p w:rsidR="00E03A03" w:rsidRPr="00065891" w:rsidRDefault="00E03A03" w:rsidP="00E03A03">
      <w:pPr>
        <w:pStyle w:val="a0"/>
        <w:widowControl w:val="0"/>
        <w:suppressAutoHyphens w:val="0"/>
        <w:spacing w:after="0" w:line="240" w:lineRule="auto"/>
        <w:rPr>
          <w:color w:val="000000"/>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6. Органы местного самоуправления 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 Решение вопросов </w:t>
      </w:r>
      <w:r w:rsidRPr="00065891">
        <w:rPr>
          <w:rFonts w:eastAsia="Calibri"/>
          <w:color w:val="000000"/>
          <w:sz w:val="28"/>
          <w:szCs w:val="28"/>
        </w:rPr>
        <w:t>непосредственного обеспечения жизнедеятельности населения</w:t>
      </w:r>
      <w:r w:rsidRPr="00065891">
        <w:rPr>
          <w:color w:val="000000"/>
          <w:sz w:val="28"/>
          <w:szCs w:val="28"/>
        </w:rPr>
        <w:t xml:space="preserve"> в поселении осуществляют:</w:t>
      </w:r>
    </w:p>
    <w:p w:rsidR="00E03A03" w:rsidRPr="00065891" w:rsidRDefault="00E03A03" w:rsidP="00E03A03">
      <w:pPr>
        <w:widowControl w:val="0"/>
        <w:ind w:firstLine="851"/>
        <w:jc w:val="both"/>
        <w:rPr>
          <w:color w:val="000000"/>
          <w:sz w:val="28"/>
          <w:szCs w:val="28"/>
        </w:rPr>
      </w:pPr>
      <w:r w:rsidRPr="00065891">
        <w:rPr>
          <w:color w:val="000000"/>
          <w:sz w:val="28"/>
          <w:szCs w:val="28"/>
        </w:rPr>
        <w:t>Совет Новосельского сельского поселения Новокубанского района, являющийся представительным органом поселения, далее по тексту Устава – Совет;</w:t>
      </w:r>
    </w:p>
    <w:p w:rsidR="00E03A03" w:rsidRPr="00065891" w:rsidRDefault="00E03A03" w:rsidP="00E03A03">
      <w:pPr>
        <w:widowControl w:val="0"/>
        <w:ind w:firstLine="851"/>
        <w:jc w:val="both"/>
        <w:rPr>
          <w:color w:val="000000"/>
          <w:sz w:val="28"/>
          <w:szCs w:val="28"/>
        </w:rPr>
      </w:pPr>
      <w:r w:rsidRPr="00065891">
        <w:rPr>
          <w:color w:val="000000"/>
          <w:sz w:val="28"/>
          <w:szCs w:val="28"/>
        </w:rPr>
        <w:t>глава Новосельского  сельского поселения Новокубанского района, возглавляющий администрацию поселения, далее по тексту Устава – глава 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администрация Новосельского сельского поселения Новокубанского района, являющаяся исполнительно-распорядительным органом поселения, далее по тексту Устава – администрация.</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2. Органы местного самоуправления обладают собственными полномочиями по решению </w:t>
      </w:r>
      <w:r w:rsidRPr="00065891">
        <w:rPr>
          <w:rFonts w:eastAsia="Calibri"/>
          <w:color w:val="000000"/>
          <w:sz w:val="28"/>
          <w:szCs w:val="28"/>
        </w:rPr>
        <w:t>вопросов непосредственного обеспечения жизнедеятельности населения</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Органы местного самоуправления, которые в соответствии с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 для Совета </w:t>
      </w:r>
      <w:r w:rsidRPr="00065891">
        <w:rPr>
          <w:rFonts w:eastAsia="Calibri"/>
          <w:color w:val="000000"/>
          <w:sz w:val="28"/>
          <w:szCs w:val="28"/>
        </w:rPr>
        <w:t>–</w:t>
      </w:r>
      <w:r w:rsidRPr="00065891">
        <w:rPr>
          <w:color w:val="000000"/>
          <w:sz w:val="28"/>
          <w:szCs w:val="28"/>
        </w:rPr>
        <w:t xml:space="preserve"> протокол заседания Совета, содержащий решение о наделении Совета правами юридического лица;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2) для иных органов местного самоуправления </w:t>
      </w:r>
      <w:r w:rsidRPr="00065891">
        <w:rPr>
          <w:rFonts w:eastAsia="Calibri"/>
          <w:color w:val="000000"/>
          <w:sz w:val="28"/>
          <w:szCs w:val="28"/>
        </w:rPr>
        <w:t>–</w:t>
      </w:r>
      <w:r w:rsidRPr="00065891">
        <w:rPr>
          <w:color w:val="000000"/>
          <w:sz w:val="28"/>
          <w:szCs w:val="28"/>
        </w:rPr>
        <w:t xml:space="preserve"> решение Совета об учреждении соответствующего органа местного самоуправления с правами </w:t>
      </w:r>
      <w:r w:rsidRPr="00065891">
        <w:rPr>
          <w:color w:val="000000"/>
          <w:sz w:val="28"/>
          <w:szCs w:val="28"/>
        </w:rPr>
        <w:lastRenderedPageBreak/>
        <w:t>юридического лица.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ind w:firstLine="851"/>
        <w:jc w:val="both"/>
        <w:rPr>
          <w:b/>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7. Структура органов местного самоуправления 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1. Структуру органов местного самоуправления поселения составляют Совет, глава поселения, администрация.</w:t>
      </w:r>
    </w:p>
    <w:p w:rsidR="00E03A03" w:rsidRPr="00065891" w:rsidRDefault="00E03A03" w:rsidP="00E03A03">
      <w:pPr>
        <w:widowControl w:val="0"/>
        <w:ind w:firstLine="851"/>
        <w:jc w:val="both"/>
        <w:rPr>
          <w:color w:val="000000"/>
          <w:sz w:val="28"/>
          <w:szCs w:val="28"/>
        </w:rPr>
      </w:pPr>
      <w:r w:rsidRPr="00065891">
        <w:rPr>
          <w:color w:val="000000"/>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E03A03" w:rsidRPr="00065891" w:rsidRDefault="00E03A03" w:rsidP="00E03A03">
      <w:pPr>
        <w:widowControl w:val="0"/>
        <w:ind w:firstLine="851"/>
        <w:jc w:val="both"/>
        <w:rPr>
          <w:color w:val="000000"/>
          <w:sz w:val="28"/>
          <w:szCs w:val="28"/>
        </w:rPr>
      </w:pPr>
      <w:r w:rsidRPr="00065891">
        <w:rPr>
          <w:color w:val="000000"/>
          <w:sz w:val="28"/>
          <w:szCs w:val="2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pStyle w:val="af7"/>
        <w:suppressAutoHyphens w:val="0"/>
        <w:spacing w:line="240" w:lineRule="auto"/>
        <w:ind w:firstLine="851"/>
        <w:jc w:val="both"/>
        <w:rPr>
          <w:b/>
          <w:color w:val="000000"/>
          <w:sz w:val="28"/>
          <w:szCs w:val="28"/>
        </w:rPr>
      </w:pPr>
      <w:r w:rsidRPr="00065891">
        <w:rPr>
          <w:b/>
          <w:color w:val="000000"/>
          <w:sz w:val="28"/>
          <w:szCs w:val="28"/>
        </w:rPr>
        <w:t>Статья 8</w:t>
      </w:r>
      <w:r w:rsidRPr="00065891">
        <w:rPr>
          <w:color w:val="000000"/>
          <w:sz w:val="28"/>
          <w:szCs w:val="28"/>
        </w:rPr>
        <w:t xml:space="preserve">. </w:t>
      </w:r>
      <w:r w:rsidRPr="00065891">
        <w:rPr>
          <w:b/>
          <w:color w:val="000000"/>
          <w:sz w:val="28"/>
          <w:szCs w:val="28"/>
        </w:rPr>
        <w:t>Совет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Совет состоит из 15 депутатов, избранных на муниципальных выборах.</w:t>
      </w:r>
    </w:p>
    <w:p w:rsidR="00E03A03" w:rsidRPr="00065891" w:rsidRDefault="00E03A03" w:rsidP="00E03A03">
      <w:pPr>
        <w:widowControl w:val="0"/>
        <w:ind w:firstLine="851"/>
        <w:jc w:val="both"/>
        <w:rPr>
          <w:color w:val="000000"/>
          <w:sz w:val="28"/>
          <w:szCs w:val="28"/>
        </w:rPr>
      </w:pPr>
      <w:r w:rsidRPr="00065891">
        <w:rPr>
          <w:color w:val="000000"/>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Совет может осуществлять свои полномочия в случае избрания не менее двух третей от установленной численности депутатов.</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Срок полномочий Совета составляет 5 лет.</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Совет обладает правами юридического лица.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6. Организацию деятельности Совета осуществляет </w:t>
      </w:r>
      <w:r w:rsidRPr="00065891">
        <w:rPr>
          <w:rFonts w:ascii="Times New Roman" w:hAnsi="Times New Roman"/>
          <w:color w:val="000000"/>
          <w:sz w:val="28"/>
        </w:rPr>
        <w:t>глава поселения</w:t>
      </w:r>
      <w:r w:rsidRPr="00065891">
        <w:rPr>
          <w:rFonts w:ascii="Times New Roman" w:hAnsi="Times New Roman" w:cs="Times New Roman"/>
          <w:color w:val="000000"/>
          <w:sz w:val="28"/>
          <w:szCs w:val="28"/>
        </w:rPr>
        <w:t>.</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pStyle w:val="5"/>
        <w:keepNext w:val="0"/>
        <w:numPr>
          <w:ilvl w:val="0"/>
          <w:numId w:val="0"/>
        </w:numPr>
        <w:suppressAutoHyphens w:val="0"/>
        <w:spacing w:line="240" w:lineRule="auto"/>
        <w:ind w:left="851"/>
        <w:rPr>
          <w:color w:val="000000"/>
          <w:szCs w:val="28"/>
        </w:rPr>
      </w:pPr>
      <w:r w:rsidRPr="00065891">
        <w:rPr>
          <w:color w:val="000000"/>
          <w:szCs w:val="28"/>
        </w:rPr>
        <w:t xml:space="preserve">Статья 9. Компетенция Совета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В исключительной компетенции Совета находятся: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принятие Устава поселения и внесение в него изменений и дополнений;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утверждение местного бюджета и отчета о его исполнении;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3) установление, введение в действие и прекращение действия ранее введенных местных налогов и сборов в соответствии с законодательством </w:t>
      </w:r>
      <w:r w:rsidRPr="00065891">
        <w:rPr>
          <w:color w:val="000000"/>
          <w:sz w:val="28"/>
          <w:szCs w:val="28"/>
        </w:rPr>
        <w:lastRenderedPageBreak/>
        <w:t>Российской Федерации о налогах и сборах;</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утверждение стратегии социально-экономического развития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определение порядка управления и распоряжения имуществом, находящимся в муниципальной собственности;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принятие решения об удалении главы поселения в отставку в предусмотренных Федеральным законом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color w:val="000000"/>
          <w:sz w:val="28"/>
          <w:szCs w:val="28"/>
        </w:rPr>
        <w:t>случаях;</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утверждение правил благоустройства территории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На заседаниях Совета решаются следующие вопросы:</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определение порядков назначения и проведения опроса граждан, публичных слушаний, собрания граждан;</w:t>
      </w:r>
    </w:p>
    <w:p w:rsidR="00E03A03" w:rsidRPr="00065891" w:rsidRDefault="00E03A03" w:rsidP="00E03A03">
      <w:pPr>
        <w:pStyle w:val="ConsNormal"/>
        <w:tabs>
          <w:tab w:val="left" w:pos="1068"/>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E03A03" w:rsidRPr="00065891" w:rsidRDefault="00E03A03" w:rsidP="00E03A03">
      <w:pPr>
        <w:pStyle w:val="ConsNormal"/>
        <w:tabs>
          <w:tab w:val="left" w:pos="1068"/>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3) принятие решения о назначении местного референдума; </w:t>
      </w:r>
    </w:p>
    <w:p w:rsidR="00E03A03" w:rsidRPr="00065891" w:rsidRDefault="00E03A03" w:rsidP="00E03A03">
      <w:pPr>
        <w:pStyle w:val="ConsNormal"/>
        <w:tabs>
          <w:tab w:val="left" w:pos="-170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утверждение структуры администрации, утве</w:t>
      </w:r>
      <w:r>
        <w:rPr>
          <w:rFonts w:ascii="Times New Roman" w:hAnsi="Times New Roman" w:cs="Times New Roman"/>
          <w:color w:val="000000"/>
          <w:sz w:val="28"/>
          <w:szCs w:val="28"/>
        </w:rPr>
        <w:t xml:space="preserve">рждение положений об </w:t>
      </w:r>
      <w:r w:rsidRPr="005C7F19">
        <w:rPr>
          <w:rFonts w:ascii="Times New Roman" w:hAnsi="Times New Roman" w:cs="Times New Roman"/>
          <w:color w:val="000000"/>
          <w:sz w:val="28"/>
          <w:szCs w:val="28"/>
        </w:rPr>
        <w:t>отраслевых (функциональных) органах</w:t>
      </w:r>
      <w:r w:rsidRPr="00065891">
        <w:rPr>
          <w:rFonts w:ascii="Times New Roman" w:hAnsi="Times New Roman" w:cs="Times New Roman"/>
          <w:color w:val="000000"/>
          <w:sz w:val="28"/>
          <w:szCs w:val="28"/>
        </w:rPr>
        <w:t xml:space="preserve"> администрации, обладающих правами юридического лица;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принятие решения о самороспуске Совета и досрочном прекращении полномочий депутатов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6) принятие Регламента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7) определение порядка дистанционного участия в заседаниях Совета;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8) образование, утверждение и изменение состава депутатских комиссий (комитетов)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9) установление налоговых льгот по налогам в соответствии с законодательством; </w:t>
      </w:r>
    </w:p>
    <w:p w:rsidR="00E03A03" w:rsidRPr="00065891" w:rsidRDefault="00E03A03" w:rsidP="00E03A03">
      <w:pPr>
        <w:widowControl w:val="0"/>
        <w:tabs>
          <w:tab w:val="left" w:pos="142"/>
          <w:tab w:val="left" w:pos="560"/>
          <w:tab w:val="left" w:pos="840"/>
        </w:tabs>
        <w:ind w:firstLine="851"/>
        <w:jc w:val="both"/>
        <w:rPr>
          <w:color w:val="000000"/>
          <w:sz w:val="28"/>
          <w:szCs w:val="28"/>
        </w:rPr>
      </w:pPr>
      <w:r w:rsidRPr="00065891">
        <w:rPr>
          <w:color w:val="000000"/>
          <w:sz w:val="28"/>
          <w:szCs w:val="28"/>
        </w:rPr>
        <w:t xml:space="preserve">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w:t>
      </w:r>
      <w:r w:rsidRPr="00065891">
        <w:rPr>
          <w:color w:val="000000"/>
          <w:sz w:val="28"/>
          <w:szCs w:val="28"/>
        </w:rPr>
        <w:lastRenderedPageBreak/>
        <w:t>культуры;</w:t>
      </w:r>
    </w:p>
    <w:p w:rsidR="00E03A03" w:rsidRPr="00065891" w:rsidRDefault="00E03A03" w:rsidP="00E03A03">
      <w:pPr>
        <w:widowControl w:val="0"/>
        <w:ind w:firstLine="851"/>
        <w:jc w:val="both"/>
        <w:rPr>
          <w:color w:val="000000"/>
          <w:sz w:val="28"/>
          <w:szCs w:val="28"/>
        </w:rPr>
      </w:pPr>
      <w:r w:rsidRPr="00065891">
        <w:rPr>
          <w:color w:val="000000"/>
          <w:sz w:val="28"/>
          <w:szCs w:val="28"/>
        </w:rPr>
        <w:t>11) рассмотрение депутатских запросов и принятие по ним решений;</w:t>
      </w:r>
    </w:p>
    <w:p w:rsidR="00E03A03" w:rsidRPr="00065891" w:rsidRDefault="00E03A03" w:rsidP="00E03A03">
      <w:pPr>
        <w:pStyle w:val="210"/>
        <w:suppressAutoHyphens w:val="0"/>
        <w:spacing w:line="240" w:lineRule="auto"/>
        <w:ind w:firstLine="851"/>
        <w:jc w:val="both"/>
        <w:rPr>
          <w:color w:val="000000"/>
          <w:sz w:val="28"/>
          <w:szCs w:val="28"/>
        </w:rPr>
      </w:pPr>
      <w:r w:rsidRPr="00065891">
        <w:rPr>
          <w:color w:val="000000"/>
          <w:sz w:val="28"/>
          <w:szCs w:val="28"/>
        </w:rPr>
        <w:t>12) утверждение схемы избирательных округов по выборам депутатов Совета;</w:t>
      </w:r>
    </w:p>
    <w:p w:rsidR="00E03A03" w:rsidRPr="00065891" w:rsidRDefault="00E03A03" w:rsidP="00E03A03">
      <w:pPr>
        <w:pStyle w:val="210"/>
        <w:suppressAutoHyphens w:val="0"/>
        <w:spacing w:line="240" w:lineRule="auto"/>
        <w:ind w:firstLine="851"/>
        <w:jc w:val="both"/>
        <w:rPr>
          <w:color w:val="000000"/>
          <w:sz w:val="28"/>
          <w:szCs w:val="28"/>
        </w:rPr>
      </w:pPr>
      <w:r w:rsidRPr="00065891">
        <w:rPr>
          <w:color w:val="000000"/>
          <w:sz w:val="28"/>
          <w:szCs w:val="28"/>
        </w:rPr>
        <w:t>13) принятие решения о назначении выборов депутатов Совета, главы поселения;</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E03A03" w:rsidRPr="00065891" w:rsidRDefault="00E03A03" w:rsidP="00E03A03">
      <w:pPr>
        <w:pStyle w:val="210"/>
        <w:suppressAutoHyphens w:val="0"/>
        <w:spacing w:line="240" w:lineRule="auto"/>
        <w:ind w:firstLine="851"/>
        <w:jc w:val="both"/>
        <w:rPr>
          <w:color w:val="000000"/>
          <w:sz w:val="28"/>
          <w:szCs w:val="28"/>
        </w:rPr>
      </w:pPr>
      <w:r w:rsidRPr="00065891">
        <w:rPr>
          <w:color w:val="000000"/>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16) установление границ территории, на которой осуществляется территориальное общественное самоуправление, по предложению населения,</w:t>
      </w:r>
      <w:r w:rsidRPr="00065891">
        <w:rPr>
          <w:rFonts w:ascii="Times New Roman" w:eastAsia="Calibri" w:hAnsi="Times New Roman" w:cs="Times New Roman"/>
          <w:color w:val="000000"/>
          <w:kern w:val="0"/>
          <w:sz w:val="28"/>
          <w:szCs w:val="28"/>
          <w:lang w:eastAsia="ru-RU"/>
        </w:rPr>
        <w:t xml:space="preserve"> проживающего на данной территории</w:t>
      </w:r>
      <w:r w:rsidRPr="00065891">
        <w:rPr>
          <w:rFonts w:ascii="Times New Roman" w:hAnsi="Times New Roman" w:cs="Times New Roman"/>
          <w:color w:val="000000"/>
          <w:sz w:val="28"/>
          <w:szCs w:val="28"/>
        </w:rPr>
        <w:t xml:space="preserve">; </w:t>
      </w:r>
    </w:p>
    <w:p w:rsidR="00E03A03" w:rsidRPr="00065891" w:rsidRDefault="00E03A03" w:rsidP="00E03A03">
      <w:pPr>
        <w:pStyle w:val="210"/>
        <w:suppressAutoHyphens w:val="0"/>
        <w:spacing w:line="240" w:lineRule="auto"/>
        <w:ind w:firstLine="851"/>
        <w:jc w:val="both"/>
        <w:rPr>
          <w:i/>
          <w:color w:val="000000"/>
          <w:sz w:val="28"/>
          <w:szCs w:val="28"/>
        </w:rPr>
      </w:pPr>
      <w:r w:rsidRPr="00065891">
        <w:rPr>
          <w:color w:val="000000"/>
          <w:sz w:val="28"/>
          <w:szCs w:val="28"/>
        </w:rPr>
        <w:t>17) принятие решений о создании мест погребения, а также по переносу мест погребения в случаях, установленных законодательством;</w:t>
      </w:r>
      <w:r w:rsidRPr="00065891">
        <w:rPr>
          <w:i/>
          <w:color w:val="000000"/>
          <w:sz w:val="28"/>
          <w:szCs w:val="28"/>
        </w:rPr>
        <w:t xml:space="preserve"> </w:t>
      </w:r>
    </w:p>
    <w:p w:rsidR="00E03A03" w:rsidRPr="00065891" w:rsidRDefault="00E03A03" w:rsidP="00E03A03">
      <w:pPr>
        <w:pStyle w:val="210"/>
        <w:suppressAutoHyphens w:val="0"/>
        <w:spacing w:line="240" w:lineRule="auto"/>
        <w:ind w:firstLine="851"/>
        <w:jc w:val="both"/>
        <w:rPr>
          <w:color w:val="000000"/>
          <w:sz w:val="28"/>
          <w:szCs w:val="28"/>
        </w:rPr>
      </w:pPr>
      <w:r w:rsidRPr="00065891">
        <w:rPr>
          <w:color w:val="000000"/>
          <w:sz w:val="28"/>
          <w:szCs w:val="28"/>
        </w:rPr>
        <w:t>18) утверждение положения о бюджетном процессе 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19) осуществления иных полномочий, отнесенных к ведению Совета действующим законодательством, настоящим Уставом.</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pStyle w:val="3"/>
        <w:keepNext w:val="0"/>
        <w:widowControl w:val="0"/>
        <w:numPr>
          <w:ilvl w:val="0"/>
          <w:numId w:val="0"/>
        </w:numPr>
        <w:spacing w:line="240" w:lineRule="auto"/>
        <w:ind w:left="838"/>
        <w:rPr>
          <w:i w:val="0"/>
          <w:color w:val="000000"/>
          <w:sz w:val="28"/>
          <w:szCs w:val="28"/>
        </w:rPr>
      </w:pPr>
      <w:r w:rsidRPr="00065891">
        <w:rPr>
          <w:i w:val="0"/>
          <w:color w:val="000000"/>
          <w:sz w:val="28"/>
          <w:szCs w:val="28"/>
        </w:rPr>
        <w:t xml:space="preserve">Статья 10. Досрочное прекращение полномочий Совета </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1. Полномочия Совета прекращаются досрочно в следующих случаях:</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1) вступление в силу закона Краснодарского края о его роспуске;</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2) принятие Советом решения о самороспуске;</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4) преобразование муниципального образования, осуществляемое в соответствии с Федеральным законом 20 марта 2025 года № 33-ФЗ «Об общих принципах организации местного самоуправления в единой системе публичной власти»;</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5) увеличение численности избирателей </w:t>
      </w:r>
      <w:r w:rsidRPr="00065891">
        <w:rPr>
          <w:color w:val="000000"/>
          <w:sz w:val="28"/>
          <w:szCs w:val="28"/>
        </w:rPr>
        <w:t>поселения</w:t>
      </w:r>
      <w:r w:rsidRPr="00065891">
        <w:rPr>
          <w:bCs/>
          <w:color w:val="000000"/>
          <w:sz w:val="28"/>
          <w:szCs w:val="28"/>
        </w:rPr>
        <w:t xml:space="preserve"> более чем на 25 процентов;</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lastRenderedPageBreak/>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rsidRPr="00065891">
        <w:rPr>
          <w:color w:val="000000"/>
          <w:sz w:val="28"/>
          <w:szCs w:val="28"/>
        </w:rPr>
        <w:t>поселения</w:t>
      </w:r>
      <w:r w:rsidRPr="00065891">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2) что избранный в правомочном составе Совет в течение трех месяцев подряд не проводил заседание;</w:t>
      </w:r>
    </w:p>
    <w:p w:rsidR="00E03A03" w:rsidRPr="00065891" w:rsidRDefault="00E03A03" w:rsidP="00E03A03">
      <w:pPr>
        <w:widowControl w:val="0"/>
        <w:autoSpaceDE w:val="0"/>
        <w:autoSpaceDN w:val="0"/>
        <w:adjustRightInd w:val="0"/>
        <w:ind w:firstLine="851"/>
        <w:jc w:val="both"/>
        <w:rPr>
          <w:bCs/>
          <w:color w:val="000000"/>
          <w:sz w:val="28"/>
          <w:szCs w:val="28"/>
        </w:rPr>
      </w:pPr>
      <w:bookmarkStart w:id="1" w:name="Par11"/>
      <w:bookmarkEnd w:id="1"/>
      <w:r w:rsidRPr="00065891">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rsidR="00E03A03" w:rsidRPr="00065891" w:rsidRDefault="00E03A03" w:rsidP="00E03A03">
      <w:pPr>
        <w:pStyle w:val="1a"/>
        <w:suppressAutoHyphens w:val="0"/>
        <w:spacing w:line="240" w:lineRule="auto"/>
        <w:ind w:firstLine="851"/>
        <w:jc w:val="both"/>
        <w:rPr>
          <w:color w:val="000000"/>
          <w:sz w:val="28"/>
          <w:szCs w:val="28"/>
        </w:rPr>
      </w:pPr>
      <w:r w:rsidRPr="00065891">
        <w:rPr>
          <w:color w:val="000000"/>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E03A03" w:rsidRPr="00065891" w:rsidRDefault="00E03A03" w:rsidP="00E03A03">
      <w:pPr>
        <w:pStyle w:val="1a"/>
        <w:suppressAutoHyphens w:val="0"/>
        <w:spacing w:line="240" w:lineRule="auto"/>
        <w:ind w:firstLine="851"/>
        <w:jc w:val="both"/>
        <w:rPr>
          <w:color w:val="000000"/>
          <w:sz w:val="28"/>
          <w:szCs w:val="28"/>
        </w:rPr>
      </w:pPr>
      <w:r w:rsidRPr="00065891">
        <w:rPr>
          <w:color w:val="000000"/>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E03A03" w:rsidRPr="00065891" w:rsidRDefault="00E03A03" w:rsidP="00E03A03">
      <w:pPr>
        <w:pStyle w:val="1a"/>
        <w:suppressAutoHyphens w:val="0"/>
        <w:spacing w:line="240" w:lineRule="auto"/>
        <w:ind w:firstLine="851"/>
        <w:jc w:val="both"/>
        <w:rPr>
          <w:color w:val="000000"/>
          <w:sz w:val="28"/>
          <w:szCs w:val="28"/>
        </w:rPr>
      </w:pPr>
      <w:r w:rsidRPr="00065891">
        <w:rPr>
          <w:color w:val="000000"/>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E03A03" w:rsidRPr="00065891" w:rsidRDefault="00E03A03" w:rsidP="00E03A03">
      <w:pPr>
        <w:pStyle w:val="1a"/>
        <w:suppressAutoHyphens w:val="0"/>
        <w:spacing w:line="240" w:lineRule="auto"/>
        <w:ind w:firstLine="851"/>
        <w:jc w:val="both"/>
        <w:rPr>
          <w:color w:val="000000"/>
          <w:sz w:val="28"/>
          <w:szCs w:val="28"/>
        </w:rPr>
      </w:pPr>
      <w:r w:rsidRPr="00065891">
        <w:rPr>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E03A03" w:rsidRPr="00065891" w:rsidRDefault="00E03A03" w:rsidP="00E03A03">
      <w:pPr>
        <w:pStyle w:val="1a"/>
        <w:suppressAutoHyphens w:val="0"/>
        <w:spacing w:line="240" w:lineRule="auto"/>
        <w:ind w:firstLine="851"/>
        <w:jc w:val="both"/>
        <w:rPr>
          <w:color w:val="000000"/>
          <w:sz w:val="28"/>
          <w:szCs w:val="28"/>
        </w:rPr>
      </w:pPr>
      <w:r w:rsidRPr="00065891">
        <w:rPr>
          <w:color w:val="000000"/>
          <w:sz w:val="28"/>
          <w:szCs w:val="28"/>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7. Досрочное прекращение полномочий Совета влечет за собой досрочное прекращение полномочий его депутатов.</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065891">
        <w:rPr>
          <w:color w:val="000000"/>
          <w:sz w:val="28"/>
          <w:szCs w:val="28"/>
        </w:rPr>
        <w:t>от 12 июня 2002 года № 67-ФЗ «Об основных гарантиях избирательных прав и права на участие в референдуме граждан Российской Федерации»</w:t>
      </w:r>
      <w:r w:rsidRPr="00065891">
        <w:rPr>
          <w:bCs/>
          <w:color w:val="000000"/>
          <w:sz w:val="28"/>
          <w:szCs w:val="28"/>
        </w:rPr>
        <w:t>.</w:t>
      </w:r>
    </w:p>
    <w:p w:rsidR="00E03A03" w:rsidRPr="00065891" w:rsidRDefault="00E03A03" w:rsidP="00E03A03">
      <w:pPr>
        <w:pStyle w:val="a0"/>
        <w:suppressAutoHyphens w:val="0"/>
        <w:spacing w:after="0" w:line="240" w:lineRule="auto"/>
        <w:ind w:firstLine="851"/>
        <w:rPr>
          <w:b/>
          <w:color w:val="000000"/>
          <w:sz w:val="28"/>
          <w:szCs w:val="28"/>
        </w:rPr>
      </w:pPr>
    </w:p>
    <w:p w:rsidR="00E03A03" w:rsidRPr="00065891" w:rsidRDefault="00E03A03" w:rsidP="00E03A03">
      <w:pPr>
        <w:pStyle w:val="ConsNormal"/>
        <w:suppressAutoHyphens w:val="0"/>
        <w:spacing w:after="0" w:line="240" w:lineRule="auto"/>
        <w:ind w:firstLine="851"/>
        <w:rPr>
          <w:rFonts w:ascii="Times New Roman" w:hAnsi="Times New Roman" w:cs="Times New Roman"/>
          <w:b/>
          <w:color w:val="000000"/>
          <w:sz w:val="28"/>
          <w:szCs w:val="28"/>
        </w:rPr>
      </w:pPr>
      <w:r w:rsidRPr="00065891">
        <w:rPr>
          <w:rFonts w:ascii="Times New Roman" w:hAnsi="Times New Roman" w:cs="Times New Roman"/>
          <w:b/>
          <w:color w:val="000000"/>
          <w:sz w:val="28"/>
          <w:szCs w:val="28"/>
        </w:rPr>
        <w:lastRenderedPageBreak/>
        <w:t>Статья 11. Организация работы Совета</w:t>
      </w:r>
    </w:p>
    <w:p w:rsidR="00E03A03" w:rsidRPr="00065891" w:rsidRDefault="00E03A03" w:rsidP="00E03A03">
      <w:pPr>
        <w:pStyle w:val="a0"/>
        <w:tabs>
          <w:tab w:val="left" w:pos="-1540"/>
        </w:tabs>
        <w:suppressAutoHyphens w:val="0"/>
        <w:spacing w:after="0" w:line="240" w:lineRule="auto"/>
        <w:ind w:firstLine="851"/>
        <w:jc w:val="both"/>
        <w:rPr>
          <w:color w:val="000000"/>
          <w:sz w:val="28"/>
          <w:szCs w:val="28"/>
        </w:rPr>
      </w:pPr>
      <w:r w:rsidRPr="00065891">
        <w:rPr>
          <w:color w:val="000000"/>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rFonts w:eastAsia="Times New Roman"/>
          <w:color w:val="000000"/>
          <w:sz w:val="28"/>
        </w:rPr>
        <w:t>2. Заседания Совета созываются главой поселения по мере необходимости, но не реже одного раза в три месяца.</w:t>
      </w:r>
    </w:p>
    <w:p w:rsidR="00E03A03" w:rsidRPr="00065891" w:rsidRDefault="00E03A03" w:rsidP="00E03A03">
      <w:pPr>
        <w:pStyle w:val="a0"/>
        <w:suppressAutoHyphens w:val="0"/>
        <w:autoSpaceDE w:val="0"/>
        <w:spacing w:after="0" w:line="240" w:lineRule="auto"/>
        <w:ind w:firstLine="851"/>
        <w:jc w:val="both"/>
        <w:rPr>
          <w:color w:val="000000"/>
          <w:sz w:val="28"/>
          <w:szCs w:val="28"/>
        </w:rPr>
      </w:pPr>
      <w:r w:rsidRPr="00065891">
        <w:rPr>
          <w:color w:val="000000"/>
          <w:sz w:val="28"/>
          <w:szCs w:val="28"/>
        </w:rPr>
        <w:t>3. Время созыва и место проведения очередного заседания Совета, а также вопросы, вносимые на рассмотрение очередного</w:t>
      </w:r>
      <w:r w:rsidRPr="00065891">
        <w:rPr>
          <w:b/>
          <w:color w:val="000000"/>
          <w:sz w:val="28"/>
          <w:szCs w:val="28"/>
        </w:rPr>
        <w:t xml:space="preserve"> </w:t>
      </w:r>
      <w:r w:rsidRPr="00065891">
        <w:rPr>
          <w:color w:val="000000"/>
          <w:sz w:val="28"/>
          <w:szCs w:val="28"/>
        </w:rPr>
        <w:t xml:space="preserve">заседания, доводятся до сведения депутатов не позднее, чем за 7 дней до дня проведения заседания. </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 xml:space="preserve">4. При получении заявления от не менее чем одной трети депутатов Совета глава поселения обязан созвать внеочередное заседание Совета не позднее 7 дней со дня получения заявления. </w:t>
      </w:r>
      <w:r w:rsidRPr="00065891">
        <w:rPr>
          <w:rFonts w:eastAsia="Times New Roman"/>
          <w:color w:val="000000"/>
          <w:sz w:val="28"/>
        </w:rPr>
        <w:t>Глава поселения вправе по своей инициативе созвать внеочередное заседание Совета</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5.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6. Чрезвычайные заседания Совета созываются главой поселения немедленно без предварительной подготовки документов в случаях:</w:t>
      </w:r>
    </w:p>
    <w:p w:rsidR="00E03A03" w:rsidRPr="00065891" w:rsidRDefault="00E03A03" w:rsidP="00E03A03">
      <w:pPr>
        <w:pStyle w:val="a0"/>
        <w:tabs>
          <w:tab w:val="left" w:pos="840"/>
        </w:tabs>
        <w:suppressAutoHyphens w:val="0"/>
        <w:spacing w:after="0" w:line="240" w:lineRule="auto"/>
        <w:ind w:firstLine="851"/>
        <w:jc w:val="both"/>
        <w:rPr>
          <w:color w:val="000000"/>
          <w:sz w:val="28"/>
          <w:szCs w:val="28"/>
        </w:rPr>
      </w:pPr>
      <w:r w:rsidRPr="00065891">
        <w:rPr>
          <w:color w:val="000000"/>
          <w:sz w:val="28"/>
          <w:szCs w:val="28"/>
        </w:rPr>
        <w:t>введения на территории Краснодарского края или поселения режима чрезвычайного положения;</w:t>
      </w:r>
    </w:p>
    <w:p w:rsidR="00E03A03" w:rsidRPr="00065891" w:rsidRDefault="00E03A03" w:rsidP="00E03A03">
      <w:pPr>
        <w:pStyle w:val="a0"/>
        <w:tabs>
          <w:tab w:val="left" w:pos="840"/>
        </w:tabs>
        <w:suppressAutoHyphens w:val="0"/>
        <w:spacing w:after="0" w:line="240" w:lineRule="auto"/>
        <w:ind w:firstLine="851"/>
        <w:jc w:val="both"/>
        <w:rPr>
          <w:color w:val="000000"/>
          <w:sz w:val="28"/>
          <w:szCs w:val="28"/>
        </w:rPr>
      </w:pPr>
      <w:r w:rsidRPr="00065891">
        <w:rPr>
          <w:color w:val="000000"/>
          <w:sz w:val="28"/>
          <w:szCs w:val="28"/>
        </w:rPr>
        <w:t>массовых нарушений общественного порядка на территории поселения;</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стихийных бедствий и иных чрезвычайных ситуаций, требующих принятия экстренных решений;</w:t>
      </w:r>
    </w:p>
    <w:p w:rsidR="00E03A03" w:rsidRPr="00065891" w:rsidRDefault="00E03A03" w:rsidP="00E03A03">
      <w:pPr>
        <w:pStyle w:val="a0"/>
        <w:tabs>
          <w:tab w:val="left" w:pos="-900"/>
        </w:tabs>
        <w:suppressAutoHyphens w:val="0"/>
        <w:spacing w:after="0" w:line="240" w:lineRule="auto"/>
        <w:ind w:firstLine="851"/>
        <w:jc w:val="both"/>
        <w:rPr>
          <w:color w:val="000000"/>
          <w:sz w:val="28"/>
          <w:szCs w:val="28"/>
        </w:rPr>
      </w:pPr>
      <w:r w:rsidRPr="00065891">
        <w:rPr>
          <w:color w:val="000000"/>
          <w:sz w:val="28"/>
          <w:szCs w:val="28"/>
        </w:rPr>
        <w:t>возникновения неотложных ситуаций, требующих незамедлительного принятия решения Советом.</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7. Совет собирается на свое первое заседание не позднее чем в трехнедельный срок со дня избрания Совета в правомочном составе.</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Первое после выборов заседание созывает и готовит действующий глава поселения.</w:t>
      </w:r>
    </w:p>
    <w:p w:rsidR="00E03A03" w:rsidRPr="00065891" w:rsidRDefault="00E03A03" w:rsidP="00E03A03">
      <w:pPr>
        <w:pStyle w:val="a0"/>
        <w:tabs>
          <w:tab w:val="left" w:pos="-1820"/>
          <w:tab w:val="left" w:pos="-1680"/>
        </w:tabs>
        <w:suppressAutoHyphens w:val="0"/>
        <w:autoSpaceDE w:val="0"/>
        <w:spacing w:after="0" w:line="240" w:lineRule="auto"/>
        <w:ind w:firstLine="851"/>
        <w:jc w:val="both"/>
        <w:rPr>
          <w:color w:val="000000"/>
          <w:sz w:val="28"/>
          <w:szCs w:val="28"/>
        </w:rPr>
      </w:pPr>
      <w:r w:rsidRPr="00065891">
        <w:rPr>
          <w:color w:val="000000"/>
          <w:sz w:val="28"/>
          <w:szCs w:val="28"/>
        </w:rPr>
        <w:t>8. Заседания Совета проводятся открыто. Совет вправе проводить закрытые заседания в случаях, предусмотренных Регламентом Совета.</w:t>
      </w:r>
    </w:p>
    <w:p w:rsidR="00E03A03" w:rsidRPr="00065891" w:rsidRDefault="00E03A03" w:rsidP="00E03A03">
      <w:pPr>
        <w:pStyle w:val="ConsNormal"/>
        <w:tabs>
          <w:tab w:val="left" w:pos="-182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9. Заседание Совета правомочно, если на нем присутствуют не менее половины от числа избранных депутатов. </w:t>
      </w:r>
    </w:p>
    <w:p w:rsidR="00E03A03" w:rsidRPr="00065891" w:rsidRDefault="00E03A03" w:rsidP="00E03A03">
      <w:pPr>
        <w:pStyle w:val="ConsNormal"/>
        <w:tabs>
          <w:tab w:val="left" w:pos="-182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10. Порядок принятия решений Советом определяется настоящим Уставом и Регламентом Совета.</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 xml:space="preserve">11. Все заседания Совета протоколируются. Протокол заседания подписывается главой поселения и секретарем, избранным из числа депутатов Совета.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12. </w:t>
      </w:r>
      <w:r w:rsidRPr="00065891">
        <w:rPr>
          <w:color w:val="000000"/>
          <w:sz w:val="28"/>
        </w:rPr>
        <w:t>В случае одновременного отсутствия главы поселения и лица, исполняющего полномочия главы поселения (</w:t>
      </w:r>
      <w:r w:rsidRPr="00065891">
        <w:rPr>
          <w:color w:val="000000"/>
          <w:sz w:val="28"/>
          <w:szCs w:val="28"/>
        </w:rPr>
        <w:t xml:space="preserve">временно исполняющего </w:t>
      </w:r>
      <w:r w:rsidRPr="00065891">
        <w:rPr>
          <w:color w:val="000000"/>
          <w:sz w:val="28"/>
          <w:szCs w:val="28"/>
        </w:rPr>
        <w:lastRenderedPageBreak/>
        <w:t>полномочия главы поселения)</w:t>
      </w:r>
      <w:r w:rsidRPr="00065891">
        <w:rPr>
          <w:color w:val="000000"/>
          <w:sz w:val="28"/>
        </w:rPr>
        <w:t>, председательствует на заседании один из депутатов, избираемы</w:t>
      </w:r>
      <w:r w:rsidRPr="00065891">
        <w:rPr>
          <w:color w:val="000000"/>
          <w:kern w:val="28"/>
          <w:sz w:val="28"/>
        </w:rPr>
        <w:t>й</w:t>
      </w:r>
      <w:r w:rsidRPr="00065891">
        <w:rPr>
          <w:color w:val="000000"/>
          <w:sz w:val="28"/>
        </w:rPr>
        <w:t xml:space="preserve"> на заседании Совета в соответствии с Регламентом Совета.</w:t>
      </w:r>
      <w:r w:rsidRPr="00065891">
        <w:rPr>
          <w:color w:val="000000"/>
          <w:sz w:val="28"/>
          <w:szCs w:val="28"/>
        </w:rPr>
        <w:t xml:space="preserve"> </w:t>
      </w: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r w:rsidRPr="00065891">
        <w:rPr>
          <w:rFonts w:ascii="Times New Roman" w:hAnsi="Times New Roman" w:cs="Times New Roman"/>
          <w:i w:val="0"/>
          <w:color w:val="000000"/>
        </w:rPr>
        <w:t xml:space="preserve">Статья 12. Депутатские комиссии (комитеты) Совета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E03A03" w:rsidRPr="00065891" w:rsidRDefault="00E03A03" w:rsidP="00E03A03">
      <w:pPr>
        <w:widowControl w:val="0"/>
        <w:ind w:firstLine="851"/>
        <w:jc w:val="both"/>
        <w:rPr>
          <w:color w:val="000000"/>
          <w:sz w:val="28"/>
          <w:szCs w:val="28"/>
        </w:rPr>
      </w:pPr>
      <w:r w:rsidRPr="00065891">
        <w:rPr>
          <w:color w:val="000000"/>
          <w:sz w:val="28"/>
          <w:szCs w:val="28"/>
        </w:rPr>
        <w:t>2. Все депутаты Совета участвуют в работе комиссий (комитетов).</w:t>
      </w:r>
    </w:p>
    <w:p w:rsidR="00E03A03" w:rsidRPr="00065891" w:rsidRDefault="00E03A03" w:rsidP="00E03A03">
      <w:pPr>
        <w:widowControl w:val="0"/>
        <w:ind w:firstLine="851"/>
        <w:jc w:val="both"/>
        <w:rPr>
          <w:color w:val="000000"/>
          <w:sz w:val="28"/>
          <w:szCs w:val="28"/>
        </w:rPr>
      </w:pPr>
      <w:r w:rsidRPr="00065891">
        <w:rPr>
          <w:color w:val="000000"/>
          <w:sz w:val="28"/>
          <w:szCs w:val="28"/>
        </w:rPr>
        <w:t>3. Структура, порядок формирования, полномочия и организация работы комиссий (комитетов) определяются Регламентом Совета.</w:t>
      </w:r>
    </w:p>
    <w:p w:rsidR="00E03A03" w:rsidRPr="00065891" w:rsidRDefault="00E03A03" w:rsidP="00E03A03">
      <w:pPr>
        <w:widowControl w:val="0"/>
        <w:ind w:firstLine="851"/>
        <w:jc w:val="both"/>
        <w:rPr>
          <w:color w:val="000000"/>
          <w:sz w:val="28"/>
          <w:szCs w:val="28"/>
        </w:rPr>
      </w:pPr>
      <w:r w:rsidRPr="00065891">
        <w:rPr>
          <w:color w:val="000000"/>
          <w:sz w:val="28"/>
          <w:szCs w:val="28"/>
        </w:rPr>
        <w:t>4 Задачи и сроки полномочий комиссий (комитетов) определяются Советом при их образовании.</w:t>
      </w:r>
    </w:p>
    <w:p w:rsidR="00E03A03" w:rsidRPr="00065891" w:rsidRDefault="00E03A03" w:rsidP="00E03A03">
      <w:pPr>
        <w:widowControl w:val="0"/>
        <w:ind w:firstLine="851"/>
        <w:jc w:val="both"/>
        <w:rPr>
          <w:color w:val="000000"/>
          <w:sz w:val="28"/>
          <w:szCs w:val="28"/>
        </w:rPr>
      </w:pPr>
      <w:r w:rsidRPr="00065891">
        <w:rPr>
          <w:color w:val="000000"/>
          <w:sz w:val="28"/>
          <w:szCs w:val="28"/>
        </w:rPr>
        <w:t>5. Комиссии (комитеты) ответственны перед Советом и ему подотчетны.</w:t>
      </w:r>
    </w:p>
    <w:p w:rsidR="00E03A03" w:rsidRPr="00065891" w:rsidRDefault="00E03A03" w:rsidP="00E03A03">
      <w:pPr>
        <w:widowControl w:val="0"/>
        <w:rPr>
          <w:color w:val="000000"/>
          <w:sz w:val="28"/>
          <w:szCs w:val="28"/>
        </w:rPr>
      </w:pPr>
    </w:p>
    <w:p w:rsidR="00E03A03" w:rsidRPr="00065891" w:rsidRDefault="00E03A03" w:rsidP="00E03A03">
      <w:pPr>
        <w:pStyle w:val="a0"/>
        <w:suppressAutoHyphens w:val="0"/>
        <w:spacing w:after="0" w:line="240" w:lineRule="auto"/>
        <w:ind w:firstLine="851"/>
        <w:rPr>
          <w:b/>
          <w:color w:val="000000"/>
          <w:sz w:val="28"/>
          <w:szCs w:val="28"/>
        </w:rPr>
      </w:pPr>
      <w:r w:rsidRPr="00065891">
        <w:rPr>
          <w:b/>
          <w:color w:val="000000"/>
          <w:sz w:val="28"/>
          <w:szCs w:val="28"/>
        </w:rPr>
        <w:t xml:space="preserve">Статья 13. Депутат Совета </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 Депутатом Совета может быть избран гражданин Российской Федерации, достигший на день голосования возраста 18 лет.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Срок полномочий депутата Совета составляет 5 лет.</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E03A03" w:rsidRPr="00065891" w:rsidRDefault="00E03A03" w:rsidP="00E03A03">
      <w:pPr>
        <w:widowControl w:val="0"/>
        <w:ind w:firstLine="851"/>
        <w:jc w:val="both"/>
        <w:rPr>
          <w:color w:val="000000"/>
          <w:sz w:val="28"/>
          <w:szCs w:val="28"/>
        </w:rPr>
      </w:pPr>
      <w:r w:rsidRPr="00065891">
        <w:rPr>
          <w:color w:val="000000"/>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065891">
        <w:rPr>
          <w:rFonts w:eastAsia="Calibri"/>
          <w:color w:val="000000"/>
          <w:sz w:val="28"/>
          <w:szCs w:val="28"/>
        </w:rPr>
        <w:t xml:space="preserve"> </w:t>
      </w:r>
      <w:r w:rsidRPr="00065891">
        <w:rPr>
          <w:color w:val="000000"/>
          <w:sz w:val="28"/>
          <w:szCs w:val="28"/>
        </w:rPr>
        <w:t>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другими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другими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lastRenderedPageBreak/>
        <w:t xml:space="preserve">7. Депутат </w:t>
      </w:r>
      <w:r w:rsidRPr="00065891">
        <w:rPr>
          <w:color w:val="000000"/>
          <w:sz w:val="28"/>
          <w:szCs w:val="28"/>
          <w:lang w:val="en-US"/>
        </w:rPr>
        <w:t>C</w:t>
      </w:r>
      <w:r w:rsidRPr="00065891">
        <w:rPr>
          <w:color w:val="000000"/>
          <w:sz w:val="28"/>
          <w:szCs w:val="28"/>
        </w:rPr>
        <w:t>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E03A03" w:rsidRPr="00065891" w:rsidRDefault="00E03A03" w:rsidP="00E03A03">
      <w:pPr>
        <w:widowControl w:val="0"/>
        <w:autoSpaceDE w:val="0"/>
        <w:autoSpaceDN w:val="0"/>
        <w:adjustRightInd w:val="0"/>
        <w:ind w:firstLine="851"/>
        <w:jc w:val="both"/>
        <w:rPr>
          <w:iCs/>
          <w:color w:val="000000"/>
          <w:sz w:val="28"/>
          <w:szCs w:val="28"/>
        </w:rPr>
      </w:pPr>
      <w:r w:rsidRPr="00065891">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065891">
        <w:rPr>
          <w:color w:val="000000"/>
          <w:sz w:val="28"/>
          <w:szCs w:val="28"/>
        </w:rPr>
        <w:t>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1" w:history="1">
        <w:r w:rsidRPr="00065891">
          <w:rPr>
            <w:iCs/>
            <w:color w:val="000000"/>
            <w:sz w:val="28"/>
            <w:szCs w:val="28"/>
          </w:rPr>
          <w:t>частями 3</w:t>
        </w:r>
      </w:hyperlink>
      <w:r w:rsidRPr="00065891">
        <w:rPr>
          <w:iCs/>
          <w:color w:val="000000"/>
          <w:sz w:val="28"/>
          <w:szCs w:val="28"/>
        </w:rPr>
        <w:t xml:space="preserve"> - </w:t>
      </w:r>
      <w:hyperlink r:id="rId12" w:history="1">
        <w:r w:rsidRPr="00065891">
          <w:rPr>
            <w:iCs/>
            <w:color w:val="000000"/>
            <w:sz w:val="28"/>
            <w:szCs w:val="28"/>
          </w:rPr>
          <w:t>6 статьи 13</w:t>
        </w:r>
      </w:hyperlink>
      <w:r w:rsidRPr="00065891">
        <w:rPr>
          <w:iCs/>
          <w:color w:val="000000"/>
          <w:sz w:val="28"/>
          <w:szCs w:val="28"/>
        </w:rPr>
        <w:t xml:space="preserve"> Федерального закона от 25 декабря 2008 года № 273-ФЗ «О противодействии коррупции».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E03A03" w:rsidRPr="00065891" w:rsidRDefault="00E03A03" w:rsidP="00E03A03">
      <w:pPr>
        <w:widowControl w:val="0"/>
        <w:autoSpaceDE w:val="0"/>
        <w:autoSpaceDN w:val="0"/>
        <w:adjustRightInd w:val="0"/>
        <w:ind w:firstLine="851"/>
        <w:jc w:val="both"/>
        <w:rPr>
          <w:b/>
          <w:bCs/>
          <w:iCs/>
          <w:color w:val="000000"/>
          <w:sz w:val="28"/>
          <w:szCs w:val="28"/>
        </w:rPr>
      </w:pPr>
    </w:p>
    <w:p w:rsidR="00E03A03" w:rsidRPr="00065891" w:rsidRDefault="00E03A03" w:rsidP="00E03A03">
      <w:pPr>
        <w:widowControl w:val="0"/>
        <w:autoSpaceDE w:val="0"/>
        <w:autoSpaceDN w:val="0"/>
        <w:adjustRightInd w:val="0"/>
        <w:ind w:firstLine="851"/>
        <w:jc w:val="both"/>
        <w:rPr>
          <w:b/>
          <w:bCs/>
          <w:iCs/>
          <w:color w:val="000000"/>
          <w:sz w:val="28"/>
          <w:szCs w:val="28"/>
        </w:rPr>
      </w:pPr>
      <w:r w:rsidRPr="00065891">
        <w:rPr>
          <w:b/>
          <w:bCs/>
          <w:iCs/>
          <w:color w:val="000000"/>
          <w:sz w:val="28"/>
          <w:szCs w:val="28"/>
        </w:rPr>
        <w:t>Статья 14. Порядок проведения отчета депутата Совета перед избирателями</w:t>
      </w:r>
    </w:p>
    <w:p w:rsidR="00E03A03" w:rsidRPr="00065891" w:rsidRDefault="00E03A03" w:rsidP="00E03A03">
      <w:pPr>
        <w:spacing w:line="288" w:lineRule="atLeast"/>
        <w:ind w:firstLine="851"/>
        <w:jc w:val="both"/>
        <w:rPr>
          <w:color w:val="000000"/>
          <w:sz w:val="28"/>
          <w:szCs w:val="28"/>
        </w:rPr>
      </w:pPr>
      <w:bookmarkStart w:id="2" w:name="sub_1012"/>
      <w:r w:rsidRPr="00065891">
        <w:rPr>
          <w:color w:val="000000"/>
          <w:sz w:val="28"/>
          <w:szCs w:val="28"/>
        </w:rPr>
        <w:t xml:space="preserve">1. Отчет </w:t>
      </w:r>
      <w:r w:rsidRPr="00065891">
        <w:rPr>
          <w:bCs/>
          <w:iCs/>
          <w:color w:val="000000"/>
          <w:sz w:val="28"/>
          <w:szCs w:val="28"/>
        </w:rPr>
        <w:t>депутата Совета перед избирателями</w:t>
      </w:r>
      <w:r w:rsidRPr="00065891">
        <w:rPr>
          <w:color w:val="000000"/>
          <w:sz w:val="28"/>
          <w:szCs w:val="28"/>
        </w:rPr>
        <w:t xml:space="preserve"> проводится посредством проведения депутатом встречи с избирателями.</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 xml:space="preserve">Отчет представляет депутат </w:t>
      </w:r>
      <w:r w:rsidRPr="00065891">
        <w:rPr>
          <w:bCs/>
          <w:iCs/>
          <w:color w:val="000000"/>
          <w:sz w:val="28"/>
          <w:szCs w:val="28"/>
        </w:rPr>
        <w:t xml:space="preserve">Совета </w:t>
      </w:r>
      <w:r w:rsidRPr="00065891">
        <w:rPr>
          <w:rFonts w:eastAsia="Calibri"/>
          <w:color w:val="000000"/>
          <w:sz w:val="28"/>
          <w:szCs w:val="28"/>
          <w:lang w:eastAsia="en-US"/>
        </w:rPr>
        <w:t>лично.</w:t>
      </w:r>
    </w:p>
    <w:bookmarkEnd w:id="2"/>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2. Отчет осуществляется в целях:</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объективного и достоверного информирования избирателей о деятельности депутата</w:t>
      </w:r>
      <w:r w:rsidRPr="00065891">
        <w:rPr>
          <w:bCs/>
          <w:iCs/>
          <w:color w:val="000000"/>
          <w:sz w:val="28"/>
          <w:szCs w:val="28"/>
        </w:rPr>
        <w:t xml:space="preserve"> Совета</w:t>
      </w:r>
      <w:r w:rsidRPr="00065891">
        <w:rPr>
          <w:rFonts w:eastAsia="Calibri"/>
          <w:color w:val="000000"/>
          <w:sz w:val="28"/>
          <w:szCs w:val="28"/>
          <w:lang w:eastAsia="en-US"/>
        </w:rPr>
        <w:t>;</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обеспечения открытости и публичности в деятельности депутата</w:t>
      </w:r>
      <w:r w:rsidRPr="00065891">
        <w:rPr>
          <w:bCs/>
          <w:iCs/>
          <w:color w:val="000000"/>
          <w:sz w:val="28"/>
          <w:szCs w:val="28"/>
        </w:rPr>
        <w:t xml:space="preserve"> Совета</w:t>
      </w:r>
      <w:r w:rsidRPr="00065891">
        <w:rPr>
          <w:rFonts w:eastAsia="Calibri"/>
          <w:color w:val="000000"/>
          <w:sz w:val="28"/>
          <w:szCs w:val="28"/>
          <w:lang w:eastAsia="en-US"/>
        </w:rPr>
        <w:t>;</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повышения уровня доверия избирателей к депутату</w:t>
      </w:r>
      <w:r w:rsidRPr="00065891">
        <w:rPr>
          <w:bCs/>
          <w:iCs/>
          <w:color w:val="000000"/>
          <w:sz w:val="28"/>
          <w:szCs w:val="28"/>
        </w:rPr>
        <w:t xml:space="preserve"> Совета</w:t>
      </w:r>
      <w:r w:rsidRPr="00065891">
        <w:rPr>
          <w:rFonts w:eastAsia="Calibri"/>
          <w:color w:val="000000"/>
          <w:sz w:val="28"/>
          <w:szCs w:val="28"/>
          <w:lang w:eastAsia="en-US"/>
        </w:rPr>
        <w:t>;</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 xml:space="preserve">обеспечение взаимодействия депутата </w:t>
      </w:r>
      <w:r w:rsidRPr="00065891">
        <w:rPr>
          <w:bCs/>
          <w:iCs/>
          <w:color w:val="000000"/>
          <w:sz w:val="28"/>
          <w:szCs w:val="28"/>
        </w:rPr>
        <w:t xml:space="preserve">Совета </w:t>
      </w:r>
      <w:r w:rsidRPr="00065891">
        <w:rPr>
          <w:rFonts w:eastAsia="Calibri"/>
          <w:color w:val="000000"/>
          <w:sz w:val="28"/>
          <w:szCs w:val="28"/>
          <w:lang w:eastAsia="en-US"/>
        </w:rPr>
        <w:t>с избирателями.</w:t>
      </w:r>
    </w:p>
    <w:p w:rsidR="00E03A03" w:rsidRPr="00065891" w:rsidRDefault="00E03A03" w:rsidP="00E03A03">
      <w:pPr>
        <w:ind w:firstLine="851"/>
        <w:jc w:val="both"/>
        <w:rPr>
          <w:rFonts w:eastAsia="Calibri"/>
          <w:color w:val="000000"/>
          <w:sz w:val="28"/>
          <w:szCs w:val="28"/>
          <w:lang w:eastAsia="en-US"/>
        </w:rPr>
      </w:pPr>
      <w:bookmarkStart w:id="3" w:name="sub_1031"/>
      <w:r w:rsidRPr="00065891">
        <w:rPr>
          <w:rFonts w:eastAsia="Calibri"/>
          <w:color w:val="000000"/>
          <w:sz w:val="28"/>
          <w:szCs w:val="28"/>
          <w:lang w:eastAsia="en-US"/>
        </w:rPr>
        <w:t>3. Отчет проводится ежегодно в первом квартале следующего за отчетным годом.</w:t>
      </w:r>
    </w:p>
    <w:bookmarkEnd w:id="3"/>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E03A03" w:rsidRPr="00065891" w:rsidRDefault="00E03A03" w:rsidP="00E03A03">
      <w:pPr>
        <w:ind w:firstLine="851"/>
        <w:jc w:val="both"/>
        <w:rPr>
          <w:rFonts w:eastAsia="Calibri"/>
          <w:color w:val="000000"/>
          <w:sz w:val="28"/>
          <w:szCs w:val="28"/>
          <w:lang w:eastAsia="en-US"/>
        </w:rPr>
      </w:pPr>
      <w:bookmarkStart w:id="4" w:name="sub_1033"/>
      <w:r w:rsidRPr="00065891">
        <w:rPr>
          <w:rFonts w:eastAsia="Calibri"/>
          <w:color w:val="000000"/>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4"/>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lastRenderedPageBreak/>
        <w:t>График отчетов размещается администрацией на официальном сайте поселения в информационно-телекоммуникационной сети Интернет.</w:t>
      </w:r>
    </w:p>
    <w:p w:rsidR="00E03A03" w:rsidRPr="00065891" w:rsidRDefault="00E03A03" w:rsidP="00E03A03">
      <w:pPr>
        <w:ind w:firstLine="851"/>
        <w:rPr>
          <w:rFonts w:eastAsia="Calibri"/>
          <w:color w:val="000000"/>
          <w:sz w:val="28"/>
          <w:szCs w:val="28"/>
          <w:lang w:eastAsia="en-US"/>
        </w:rPr>
      </w:pPr>
      <w:bookmarkStart w:id="5" w:name="sub_1034"/>
      <w:r w:rsidRPr="00065891">
        <w:rPr>
          <w:rFonts w:eastAsia="Calibri"/>
          <w:color w:val="000000"/>
          <w:sz w:val="28"/>
          <w:szCs w:val="28"/>
          <w:lang w:eastAsia="en-US"/>
        </w:rPr>
        <w:t>5. Отчет перед избирателями проводится на территории избирательного округа.</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Избиратели извещаются о дате, месте, времени проведения отчета не позднее, чем за 10 дней до дня проведения отчета.</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E03A03" w:rsidRPr="00065891" w:rsidRDefault="00E03A03" w:rsidP="00E03A03">
      <w:pPr>
        <w:ind w:firstLine="851"/>
        <w:jc w:val="both"/>
        <w:rPr>
          <w:rFonts w:eastAsia="Calibri"/>
          <w:color w:val="000000"/>
          <w:sz w:val="28"/>
          <w:szCs w:val="28"/>
          <w:lang w:eastAsia="en-US"/>
        </w:rPr>
      </w:pPr>
      <w:bookmarkStart w:id="6" w:name="sub_1041"/>
      <w:bookmarkEnd w:id="5"/>
      <w:r w:rsidRPr="00065891">
        <w:rPr>
          <w:rFonts w:eastAsia="Calibri"/>
          <w:color w:val="000000"/>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6"/>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E03A03" w:rsidRPr="00065891" w:rsidRDefault="00E03A03" w:rsidP="00E03A03">
      <w:pPr>
        <w:ind w:firstLine="851"/>
        <w:jc w:val="both"/>
        <w:rPr>
          <w:rFonts w:eastAsia="Calibri"/>
          <w:color w:val="000000"/>
          <w:sz w:val="28"/>
          <w:szCs w:val="28"/>
          <w:lang w:eastAsia="en-US"/>
        </w:rPr>
      </w:pPr>
      <w:bookmarkStart w:id="7" w:name="sub_1042"/>
      <w:r w:rsidRPr="00065891">
        <w:rPr>
          <w:rFonts w:eastAsia="Calibri"/>
          <w:color w:val="000000"/>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7"/>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 участии в заседаниях Совета;</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 участии в подготовке вопросов для рассмотрения на заседаниях Совета;</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 содержании депутатских обращений, депутатских запросов и мер, принятых по ним;</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 проведении личных приемов граждан;</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 количестве поступивших и рассмотренных обращений граждан, результатах их рассмотрения;</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 иных формах депутатской деятельности;</w:t>
      </w:r>
    </w:p>
    <w:p w:rsidR="00E03A03" w:rsidRPr="00065891" w:rsidRDefault="00E03A03" w:rsidP="00E03A03">
      <w:pPr>
        <w:ind w:firstLine="851"/>
        <w:jc w:val="both"/>
        <w:rPr>
          <w:rFonts w:eastAsia="Calibri"/>
          <w:color w:val="000000"/>
          <w:sz w:val="28"/>
          <w:szCs w:val="28"/>
          <w:lang w:eastAsia="en-US"/>
        </w:rPr>
      </w:pPr>
      <w:r w:rsidRPr="00065891">
        <w:rPr>
          <w:rFonts w:eastAsia="Calibri"/>
          <w:color w:val="000000"/>
          <w:sz w:val="28"/>
          <w:szCs w:val="28"/>
          <w:lang w:eastAsia="en-US"/>
        </w:rPr>
        <w:t>об участии в проектах и акциях, проводимых на территории поселения.</w:t>
      </w:r>
    </w:p>
    <w:p w:rsidR="00E03A03" w:rsidRPr="00065891" w:rsidRDefault="00E03A03" w:rsidP="00E03A03">
      <w:pPr>
        <w:ind w:firstLine="851"/>
        <w:jc w:val="both"/>
        <w:rPr>
          <w:rFonts w:eastAsia="Calibri"/>
          <w:color w:val="000000"/>
          <w:sz w:val="28"/>
          <w:szCs w:val="28"/>
          <w:lang w:eastAsia="en-US"/>
        </w:rPr>
      </w:pPr>
      <w:bookmarkStart w:id="8" w:name="sub_1043"/>
      <w:r w:rsidRPr="00065891">
        <w:rPr>
          <w:rFonts w:eastAsia="Calibri"/>
          <w:color w:val="000000"/>
          <w:sz w:val="28"/>
          <w:szCs w:val="28"/>
          <w:lang w:eastAsia="en-US"/>
        </w:rPr>
        <w:t>9. Отчет не может носить агитационный характер.</w:t>
      </w:r>
    </w:p>
    <w:p w:rsidR="00E03A03" w:rsidRPr="00065891" w:rsidRDefault="00E03A03" w:rsidP="00E03A03">
      <w:pPr>
        <w:ind w:firstLine="851"/>
        <w:jc w:val="both"/>
        <w:rPr>
          <w:rFonts w:eastAsia="Calibri"/>
          <w:color w:val="000000"/>
          <w:sz w:val="28"/>
          <w:szCs w:val="28"/>
          <w:lang w:eastAsia="en-US"/>
        </w:rPr>
      </w:pPr>
      <w:bookmarkStart w:id="9" w:name="sub_1051"/>
      <w:bookmarkEnd w:id="8"/>
      <w:r w:rsidRPr="00065891">
        <w:rPr>
          <w:rFonts w:eastAsia="Calibri"/>
          <w:color w:val="000000"/>
          <w:sz w:val="28"/>
          <w:szCs w:val="28"/>
          <w:lang w:eastAsia="en-US"/>
        </w:rPr>
        <w:t xml:space="preserve">10. Отчет о деятельности депутата Совета на бумажном носителе с личной подписью депутата Совета направляется с сопроводительным </w:t>
      </w:r>
      <w:r w:rsidRPr="00065891">
        <w:rPr>
          <w:rFonts w:eastAsia="Calibri"/>
          <w:color w:val="000000"/>
          <w:sz w:val="28"/>
          <w:szCs w:val="28"/>
          <w:lang w:eastAsia="en-US"/>
        </w:rPr>
        <w:lastRenderedPageBreak/>
        <w:t>письмом на имя председателя Совета не позднее чем через 10 рабочих дней после проведения отчета.</w:t>
      </w:r>
    </w:p>
    <w:p w:rsidR="00E03A03" w:rsidRPr="00065891" w:rsidRDefault="00E03A03" w:rsidP="00E03A03">
      <w:pPr>
        <w:ind w:firstLine="851"/>
        <w:jc w:val="both"/>
        <w:rPr>
          <w:rFonts w:eastAsia="Calibri"/>
          <w:color w:val="000000"/>
          <w:sz w:val="28"/>
          <w:szCs w:val="28"/>
          <w:lang w:eastAsia="en-US"/>
        </w:rPr>
      </w:pPr>
      <w:bookmarkStart w:id="10" w:name="sub_1052"/>
      <w:bookmarkEnd w:id="9"/>
      <w:r w:rsidRPr="00065891">
        <w:rPr>
          <w:rFonts w:eastAsia="Calibri"/>
          <w:color w:val="000000"/>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E03A03" w:rsidRPr="00065891" w:rsidRDefault="00E03A03" w:rsidP="00E03A03">
      <w:pPr>
        <w:ind w:firstLine="851"/>
        <w:jc w:val="both"/>
        <w:rPr>
          <w:rFonts w:eastAsia="Calibri"/>
          <w:color w:val="000000"/>
          <w:sz w:val="28"/>
          <w:szCs w:val="28"/>
          <w:lang w:eastAsia="en-US"/>
        </w:rPr>
      </w:pPr>
      <w:bookmarkStart w:id="11" w:name="sub_1053"/>
      <w:bookmarkEnd w:id="10"/>
      <w:r w:rsidRPr="00065891">
        <w:rPr>
          <w:rFonts w:eastAsia="Calibri"/>
          <w:color w:val="000000"/>
          <w:sz w:val="28"/>
          <w:szCs w:val="28"/>
          <w:lang w:eastAsia="en-US"/>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E03A03" w:rsidRPr="00065891" w:rsidRDefault="00E03A03" w:rsidP="00E03A03">
      <w:pPr>
        <w:ind w:firstLine="851"/>
        <w:jc w:val="both"/>
        <w:rPr>
          <w:rFonts w:eastAsia="Calibri"/>
          <w:color w:val="000000"/>
          <w:sz w:val="28"/>
          <w:szCs w:val="28"/>
          <w:lang w:eastAsia="en-US"/>
        </w:rPr>
      </w:pPr>
      <w:bookmarkStart w:id="12" w:name="sub_1054"/>
      <w:bookmarkEnd w:id="11"/>
      <w:r w:rsidRPr="00065891">
        <w:rPr>
          <w:rFonts w:eastAsia="Calibri"/>
          <w:color w:val="000000"/>
          <w:sz w:val="28"/>
          <w:szCs w:val="28"/>
          <w:lang w:eastAsia="en-US"/>
        </w:rPr>
        <w:t>13. Отчеты хранятся в течение всего срока полномочий Совета текущего созыва.</w:t>
      </w:r>
      <w:bookmarkEnd w:id="12"/>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autoSpaceDE w:val="0"/>
        <w:autoSpaceDN w:val="0"/>
        <w:adjustRightInd w:val="0"/>
        <w:ind w:firstLine="851"/>
        <w:jc w:val="both"/>
        <w:rPr>
          <w:b/>
          <w:bCs/>
          <w:iCs/>
          <w:color w:val="000000"/>
          <w:sz w:val="28"/>
          <w:szCs w:val="28"/>
        </w:rPr>
      </w:pPr>
      <w:r w:rsidRPr="00065891">
        <w:rPr>
          <w:b/>
          <w:bCs/>
          <w:iCs/>
          <w:color w:val="000000"/>
          <w:sz w:val="28"/>
          <w:szCs w:val="28"/>
        </w:rPr>
        <w:t>Статья 15. Досрочное прекращение полномочий депутата Совета</w:t>
      </w:r>
    </w:p>
    <w:p w:rsidR="00E03A03" w:rsidRPr="00065891" w:rsidRDefault="00E03A03" w:rsidP="00E03A03">
      <w:pPr>
        <w:pStyle w:val="a0"/>
        <w:suppressAutoHyphens w:val="0"/>
        <w:spacing w:after="0" w:line="240" w:lineRule="auto"/>
        <w:ind w:firstLine="851"/>
        <w:jc w:val="both"/>
        <w:rPr>
          <w:color w:val="000000"/>
          <w:sz w:val="28"/>
          <w:szCs w:val="28"/>
        </w:rPr>
      </w:pPr>
      <w:r w:rsidRPr="00065891">
        <w:rPr>
          <w:color w:val="000000"/>
          <w:sz w:val="28"/>
          <w:szCs w:val="28"/>
        </w:rPr>
        <w:t>1. Полномочия депутата Совета прекращаются досрочно в случаях:</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смерти;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отставки по собственному желанию;</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признания судом недееспособным или ограниченно дееспособным;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признания судом безвестно отсутствующим или объявления умершим;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вступления в отношении его в законную силу обвинительного приговора суда;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6) выезда за пределы Российской Федерации на постоянное место жительства;</w:t>
      </w:r>
    </w:p>
    <w:p w:rsidR="00E03A03" w:rsidRPr="00065891" w:rsidRDefault="00E03A03" w:rsidP="00E03A03">
      <w:pPr>
        <w:widowControl w:val="0"/>
        <w:autoSpaceDE w:val="0"/>
        <w:autoSpaceDN w:val="0"/>
        <w:adjustRightInd w:val="0"/>
        <w:ind w:firstLine="851"/>
        <w:jc w:val="both"/>
        <w:rPr>
          <w:strike/>
          <w:color w:val="000000"/>
          <w:sz w:val="28"/>
          <w:szCs w:val="28"/>
        </w:rPr>
      </w:pPr>
      <w:r w:rsidRPr="00065891">
        <w:rPr>
          <w:rFonts w:eastAsia="Calibri"/>
          <w:color w:val="000000"/>
          <w:sz w:val="28"/>
          <w:szCs w:val="28"/>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8) досрочного прекращения полномочий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9) призыва на военную службу или направления на заменяющую ее альтернативную гражданскую службу;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приобретения им статуса иностранного агента;</w:t>
      </w:r>
    </w:p>
    <w:p w:rsidR="00E03A03" w:rsidRPr="00065891" w:rsidRDefault="00E03A03" w:rsidP="00E03A03">
      <w:pPr>
        <w:widowControl w:val="0"/>
        <w:ind w:firstLine="851"/>
        <w:jc w:val="both"/>
        <w:rPr>
          <w:color w:val="000000"/>
          <w:sz w:val="28"/>
          <w:szCs w:val="28"/>
        </w:rPr>
      </w:pPr>
      <w:r w:rsidRPr="00065891">
        <w:rPr>
          <w:color w:val="000000"/>
          <w:sz w:val="28"/>
          <w:szCs w:val="28"/>
        </w:rPr>
        <w:t>11) в иных случаях, установленных Федеральным законом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color w:val="000000"/>
          <w:sz w:val="28"/>
          <w:szCs w:val="28"/>
        </w:rPr>
        <w:t>и другими федеральными законами.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color w:val="000000"/>
          <w:sz w:val="28"/>
          <w:szCs w:val="28"/>
        </w:rPr>
        <w:t xml:space="preserve">2. </w:t>
      </w:r>
      <w:r w:rsidRPr="00065891">
        <w:rPr>
          <w:bCs/>
          <w:iCs/>
          <w:color w:val="000000"/>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065891">
        <w:rPr>
          <w:rFonts w:eastAsia="Calibri"/>
          <w:color w:val="000000"/>
          <w:sz w:val="28"/>
          <w:szCs w:val="28"/>
        </w:rPr>
        <w:t>.</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w:t>
      </w:r>
      <w:r w:rsidRPr="00065891">
        <w:rPr>
          <w:rFonts w:eastAsia="Calibri"/>
          <w:color w:val="000000"/>
          <w:sz w:val="28"/>
          <w:szCs w:val="28"/>
        </w:rPr>
        <w:lastRenderedPageBreak/>
        <w:t>появилось в период между заседаниями Совета, - не позднее чем через три месяца со дня появления такого основания.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6. В случае, если решение Совета о досрочном прекращении полномочий депутата Совета по основанию, предусмотренному </w:t>
      </w:r>
      <w:r w:rsidRPr="00065891">
        <w:rPr>
          <w:color w:val="000000"/>
          <w:sz w:val="28"/>
          <w:szCs w:val="28"/>
        </w:rPr>
        <w:t>пунктом 2 части 1 настоящей статьи</w:t>
      </w:r>
      <w:r w:rsidRPr="00065891">
        <w:rPr>
          <w:rFonts w:eastAsia="Calibri"/>
          <w:color w:val="000000"/>
          <w:sz w:val="28"/>
          <w:szCs w:val="28"/>
        </w:rPr>
        <w:t>,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E03A03" w:rsidRPr="00065891" w:rsidRDefault="00E03A03" w:rsidP="00E03A03">
      <w:pPr>
        <w:widowControl w:val="0"/>
        <w:ind w:firstLine="851"/>
        <w:jc w:val="both"/>
        <w:rPr>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16. Гарантии осуществления полномочий депутата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Депутату Совета обеспечиваются условия для беспрепятственного осуществления своих полномочий.</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Депутату Совета предоставляются гарантии осуществления полномочий, предусмотренные федеральными законами и Законом Краснодарского края от 12 декабря 2025 года № 5458-КЗ «Об отдельных </w:t>
      </w:r>
      <w:r w:rsidRPr="00065891">
        <w:rPr>
          <w:rFonts w:ascii="Times New Roman" w:hAnsi="Times New Roman" w:cs="Times New Roman"/>
          <w:color w:val="000000"/>
          <w:sz w:val="28"/>
          <w:szCs w:val="28"/>
        </w:rPr>
        <w:lastRenderedPageBreak/>
        <w:t>вопросах организации местного самоуправления в Краснодарском крае».</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E03A03" w:rsidRPr="00065891" w:rsidRDefault="00E03A03" w:rsidP="00E03A03">
      <w:pPr>
        <w:widowControl w:val="0"/>
        <w:ind w:firstLine="851"/>
        <w:jc w:val="both"/>
        <w:rPr>
          <w:bCs/>
          <w:color w:val="000000"/>
          <w:sz w:val="28"/>
          <w:szCs w:val="28"/>
        </w:rPr>
      </w:pPr>
      <w:r w:rsidRPr="00065891">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065891">
        <w:rPr>
          <w:rFonts w:eastAsia="Calibri"/>
          <w:color w:val="000000"/>
          <w:sz w:val="28"/>
          <w:szCs w:val="28"/>
        </w:rPr>
        <w:t>, продолжительность которого составляет в совокупности</w:t>
      </w:r>
      <w:r w:rsidRPr="00065891">
        <w:rPr>
          <w:bCs/>
          <w:color w:val="000000"/>
          <w:sz w:val="28"/>
          <w:szCs w:val="28"/>
        </w:rPr>
        <w:t xml:space="preserve"> 6 рабочих дней в месяц.</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17. Глава поселения</w:t>
      </w:r>
    </w:p>
    <w:p w:rsidR="00E03A03" w:rsidRPr="00065891" w:rsidRDefault="00E03A03" w:rsidP="00E03A03">
      <w:pPr>
        <w:pStyle w:val="ConsNormal"/>
        <w:tabs>
          <w:tab w:val="left" w:pos="-182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E03A03" w:rsidRPr="00065891" w:rsidRDefault="00E03A03" w:rsidP="00E03A03">
      <w:pPr>
        <w:pStyle w:val="ConsNormal"/>
        <w:tabs>
          <w:tab w:val="left" w:pos="-182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Глава поселения возглавляет администрацию поселения. Глава поселения исполняет свои полномочия на постоянной основе.</w:t>
      </w:r>
    </w:p>
    <w:p w:rsidR="00E03A03" w:rsidRPr="00065891" w:rsidRDefault="00E03A03" w:rsidP="00E03A03">
      <w:pPr>
        <w:pStyle w:val="ConsNormal"/>
        <w:tabs>
          <w:tab w:val="left" w:pos="84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Наименования «глава Новосельского сельского поселения Новокубанского района», «глава администрации Новосельского сельского поселения Новокубанского района», «глава Новосельского поселения» равнозначны.</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Глава поселения подконтролен и подотчетен непосредственно населению муниципального образования и Совету.</w:t>
      </w:r>
    </w:p>
    <w:p w:rsidR="00E03A03" w:rsidRPr="00065891" w:rsidRDefault="00E03A03" w:rsidP="00E03A03">
      <w:pPr>
        <w:widowControl w:val="0"/>
        <w:ind w:firstLine="851"/>
        <w:jc w:val="both"/>
        <w:rPr>
          <w:color w:val="000000"/>
          <w:sz w:val="28"/>
          <w:szCs w:val="28"/>
        </w:rPr>
      </w:pPr>
      <w:r w:rsidRPr="00065891">
        <w:rPr>
          <w:color w:val="000000"/>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E03A03" w:rsidRPr="00065891" w:rsidRDefault="00E03A03" w:rsidP="00E03A03">
      <w:pPr>
        <w:pStyle w:val="ConsNormal"/>
        <w:tabs>
          <w:tab w:val="left" w:pos="84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Главой поселения может быть избран гражданин Российской Федерации, достигший возраста 21 года.</w:t>
      </w:r>
    </w:p>
    <w:p w:rsidR="00E03A03" w:rsidRPr="00065891" w:rsidRDefault="00E03A03" w:rsidP="00E03A03">
      <w:pPr>
        <w:pStyle w:val="afc"/>
        <w:spacing w:before="0" w:beforeAutospacing="0" w:after="0" w:afterAutospacing="0" w:line="288" w:lineRule="atLeast"/>
        <w:ind w:firstLine="851"/>
        <w:jc w:val="both"/>
        <w:rPr>
          <w:rFonts w:eastAsia="Andale Sans UI"/>
          <w:color w:val="000000"/>
          <w:kern w:val="1"/>
          <w:sz w:val="28"/>
          <w:szCs w:val="28"/>
          <w:lang w:eastAsia="ar-SA"/>
        </w:rPr>
      </w:pPr>
      <w:r w:rsidRPr="00065891">
        <w:rPr>
          <w:rFonts w:eastAsia="Andale Sans UI"/>
          <w:color w:val="000000"/>
          <w:kern w:val="1"/>
          <w:sz w:val="28"/>
          <w:szCs w:val="28"/>
          <w:lang w:eastAsia="ar-SA"/>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При вступлении в должность глава поселения приносит присягу: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"Клянусь при осуществлении полномочий главы муниципального образования Новосельское сельское поселение Новокубанского района  </w:t>
      </w:r>
      <w:r w:rsidRPr="00065891">
        <w:rPr>
          <w:color w:val="000000"/>
          <w:sz w:val="28"/>
          <w:szCs w:val="28"/>
        </w:rPr>
        <w:lastRenderedPageBreak/>
        <w:t>соблюдать Конституцию Российской Федерации, Устав Новосельского сельского поселения Новокубанского муниципального района Краснодарского края, честно и добросовестно исполнять возложенные на меня обязанности, служить процветанию Новосельского сельского поселения Новокубанского муниципального района Краснодарского края и благополучию его жителей".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Текст присяги подписывается главой поселения и передается на хранение в Совет.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другими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Глава поселения не вправе:</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заниматься предпринимательской деятельностью лично или через доверенных лиц;</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участвовать в управлении коммерческой или некоммерческой организацией, за исключением следующих случаев:</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w:t>
      </w:r>
      <w:r w:rsidRPr="00065891">
        <w:rPr>
          <w:color w:val="000000"/>
          <w:sz w:val="28"/>
          <w:szCs w:val="28"/>
        </w:rPr>
        <w:lastRenderedPageBreak/>
        <w:t>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д) иные случаи, предусмотренные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11.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E03A03" w:rsidRPr="00065891" w:rsidRDefault="00E03A03" w:rsidP="00E03A03">
      <w:pPr>
        <w:widowControl w:val="0"/>
        <w:ind w:firstLine="851"/>
        <w:jc w:val="both"/>
        <w:rPr>
          <w:color w:val="000000"/>
          <w:sz w:val="28"/>
          <w:szCs w:val="28"/>
        </w:rPr>
      </w:pPr>
      <w:r w:rsidRPr="00065891">
        <w:rPr>
          <w:rFonts w:eastAsia="Calibri"/>
          <w:color w:val="000000"/>
          <w:sz w:val="28"/>
          <w:szCs w:val="28"/>
        </w:rPr>
        <w:t xml:space="preserve">12. Глава </w:t>
      </w:r>
      <w:r w:rsidRPr="00065891">
        <w:rPr>
          <w:color w:val="000000"/>
          <w:sz w:val="28"/>
          <w:szCs w:val="28"/>
        </w:rPr>
        <w:t>поселения</w:t>
      </w:r>
      <w:r w:rsidRPr="00065891">
        <w:rPr>
          <w:rFonts w:eastAsia="Calibri"/>
          <w:color w:val="000000"/>
          <w:sz w:val="28"/>
          <w:szCs w:val="28"/>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065891">
        <w:rPr>
          <w:color w:val="000000"/>
          <w:sz w:val="28"/>
          <w:szCs w:val="28"/>
        </w:rPr>
        <w:t>Федеральным законом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xml:space="preserve"> </w:t>
      </w:r>
      <w:r w:rsidRPr="00065891">
        <w:rPr>
          <w:rFonts w:eastAsia="Calibri"/>
          <w:color w:val="000000"/>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3" w:history="1"/>
      <w:r w:rsidRPr="00065891">
        <w:rPr>
          <w:rFonts w:eastAsia="Calibri"/>
          <w:color w:val="000000"/>
          <w:sz w:val="28"/>
          <w:szCs w:val="28"/>
        </w:rPr>
        <w:t xml:space="preserve"> Федерального закона от 25 декабря 2008 года № 273-ФЗ </w:t>
      </w:r>
      <w:r w:rsidRPr="00065891">
        <w:rPr>
          <w:color w:val="000000"/>
          <w:sz w:val="28"/>
          <w:szCs w:val="28"/>
        </w:rPr>
        <w:t>«</w:t>
      </w:r>
      <w:r w:rsidRPr="00065891">
        <w:rPr>
          <w:rFonts w:eastAsia="Calibri"/>
          <w:color w:val="000000"/>
          <w:sz w:val="28"/>
          <w:szCs w:val="28"/>
        </w:rPr>
        <w:t>О противодействии коррупции</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13.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14.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w:t>
      </w:r>
      <w:r w:rsidRPr="00065891">
        <w:rPr>
          <w:color w:val="000000"/>
          <w:sz w:val="28"/>
          <w:szCs w:val="28"/>
        </w:rPr>
        <w:lastRenderedPageBreak/>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18. Полномочия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В исключительной компетенции главы поселения находятся: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подписание и обнародование в порядке, установленном Уставом поселения, нормативных правовых актов, принятых Советом;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издание в пределах своих полномочий правовых актов;</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право требования созыва внеочередного заседания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E03A03" w:rsidRPr="00065891" w:rsidRDefault="00E03A03" w:rsidP="00E03A03">
      <w:pPr>
        <w:pStyle w:val="ConsNormal"/>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3. Глава</w:t>
      </w:r>
      <w:r w:rsidRPr="00065891">
        <w:rPr>
          <w:color w:val="000000"/>
          <w:sz w:val="28"/>
        </w:rPr>
        <w:t xml:space="preserve"> </w:t>
      </w:r>
      <w:r w:rsidRPr="00065891">
        <w:rPr>
          <w:rFonts w:ascii="Times New Roman" w:hAnsi="Times New Roman"/>
          <w:color w:val="000000"/>
          <w:sz w:val="28"/>
        </w:rPr>
        <w:t>поселения исполняет следующие полномочия председателя</w:t>
      </w:r>
      <w:r w:rsidRPr="00065891">
        <w:rPr>
          <w:rFonts w:ascii="Times New Roman" w:hAnsi="Times New Roman"/>
          <w:b/>
          <w:i/>
          <w:color w:val="000000"/>
          <w:sz w:val="28"/>
        </w:rPr>
        <w:t xml:space="preserve"> </w:t>
      </w:r>
      <w:r w:rsidRPr="00065891">
        <w:rPr>
          <w:rFonts w:ascii="Times New Roman" w:hAnsi="Times New Roman"/>
          <w:color w:val="000000"/>
          <w:sz w:val="28"/>
        </w:rPr>
        <w:t>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 председательствует на заседаниях Совета, созывает заседания Совета, доводит до сведения депутатов Совета время и место проведения заседаний, а также проект повестки дня;</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2) организует работу Совета, комиссий (комитетов);</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3) представляет Совет в отношениях с населением;</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4) осуществляет руководство подготовкой заседаний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5) формирует и подписывает повестку дня заседаний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6) направляет поступившие в Совет проекты решений Совета и материалы к ним в комиссии (комитеты) Совета по вопросам их ведения;</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8) координирует деятельность комиссий (комитетов)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9) без доверенности представляет интересы Совета в судах, выдает доверенности от имени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11) принимает меры по обеспечению гласности и учету мнения населения в работе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12) рассматривает обращения, поступившие в Совет, ведет прием граждан;</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 xml:space="preserve">13) подписывает протоколы заседаний Совета и решения, </w:t>
      </w:r>
      <w:r w:rsidRPr="00065891">
        <w:rPr>
          <w:rFonts w:ascii="Times New Roman" w:hAnsi="Times New Roman"/>
          <w:color w:val="000000"/>
          <w:sz w:val="28"/>
        </w:rPr>
        <w:lastRenderedPageBreak/>
        <w:t>регулирующие вопросы организации деятельности Совета;</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14) оказывает содействие депутатам Совета в осуществлении ими депутатских полномочий;</w:t>
      </w:r>
    </w:p>
    <w:p w:rsidR="00E03A03" w:rsidRPr="00065891" w:rsidRDefault="00E03A03" w:rsidP="00E03A03">
      <w:pPr>
        <w:pStyle w:val="ConsNormal"/>
        <w:tabs>
          <w:tab w:val="left" w:pos="142"/>
        </w:tabs>
        <w:spacing w:after="0" w:line="240" w:lineRule="auto"/>
        <w:ind w:firstLine="851"/>
        <w:jc w:val="both"/>
        <w:rPr>
          <w:rFonts w:ascii="Times New Roman" w:hAnsi="Times New Roman"/>
          <w:color w:val="000000"/>
          <w:sz w:val="28"/>
        </w:rPr>
      </w:pPr>
      <w:r w:rsidRPr="00065891">
        <w:rPr>
          <w:rFonts w:ascii="Times New Roman" w:hAnsi="Times New Roman"/>
          <w:color w:val="000000"/>
          <w:sz w:val="28"/>
        </w:rPr>
        <w:t>15) осуществляет иные полномочия, возложенные на него законодательством, настоящим Уставом и иными муниципальными правовыми актами.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4. Глава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как глава администрации:</w:t>
      </w:r>
    </w:p>
    <w:p w:rsidR="00E03A03" w:rsidRPr="00065891" w:rsidRDefault="00E03A03" w:rsidP="00E03A03">
      <w:pPr>
        <w:pStyle w:val="ConsNormal"/>
        <w:tabs>
          <w:tab w:val="left" w:pos="144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в рамках своих полномочий организует выполнение решений Совета;</w:t>
      </w:r>
    </w:p>
    <w:p w:rsidR="00E03A03" w:rsidRPr="00065891" w:rsidRDefault="00E03A03" w:rsidP="00E03A03">
      <w:pPr>
        <w:pStyle w:val="ConsNormal"/>
        <w:tabs>
          <w:tab w:val="left" w:pos="144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вносит в Совет проекты муниципальных правовых актов о внесении</w:t>
      </w:r>
      <w:r w:rsidRPr="00065891">
        <w:rPr>
          <w:rFonts w:ascii="Times New Roman" w:hAnsi="Times New Roman" w:cs="Times New Roman"/>
          <w:b/>
          <w:color w:val="000000"/>
          <w:sz w:val="28"/>
          <w:szCs w:val="28"/>
        </w:rPr>
        <w:t xml:space="preserve"> </w:t>
      </w:r>
      <w:r w:rsidRPr="00065891">
        <w:rPr>
          <w:rFonts w:ascii="Times New Roman" w:hAnsi="Times New Roman" w:cs="Times New Roman"/>
          <w:color w:val="000000"/>
          <w:sz w:val="28"/>
          <w:szCs w:val="28"/>
        </w:rPr>
        <w:t>изменений и дополнений в Устав поселения, обладает правом внесения в Совет проектов иных муниципальных правовых актов;</w:t>
      </w:r>
    </w:p>
    <w:p w:rsidR="00E03A03" w:rsidRPr="00065891" w:rsidRDefault="00E03A03" w:rsidP="00E03A03">
      <w:pPr>
        <w:pStyle w:val="ConsNormal"/>
        <w:tabs>
          <w:tab w:val="left" w:pos="144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E03A03" w:rsidRPr="005C7F19" w:rsidRDefault="00E03A03" w:rsidP="00E03A03">
      <w:pPr>
        <w:pStyle w:val="ConsNormal"/>
        <w:tabs>
          <w:tab w:val="left" w:pos="1395"/>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разрабатывает и представляет на утверждение Совета структуру администрации, утв</w:t>
      </w:r>
      <w:r>
        <w:rPr>
          <w:rFonts w:ascii="Times New Roman" w:hAnsi="Times New Roman" w:cs="Times New Roman"/>
          <w:color w:val="000000"/>
          <w:sz w:val="28"/>
          <w:szCs w:val="28"/>
        </w:rPr>
        <w:t>ерждает положения об отраслевых</w:t>
      </w:r>
      <w:r w:rsidRPr="00065891">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5C7F19">
        <w:rPr>
          <w:rFonts w:ascii="Times New Roman" w:hAnsi="Times New Roman" w:cs="Times New Roman"/>
          <w:color w:val="000000"/>
          <w:sz w:val="28"/>
          <w:szCs w:val="28"/>
        </w:rPr>
        <w:t>функциональных) органах администрации, не наделенных правами юридического лица;</w:t>
      </w:r>
    </w:p>
    <w:p w:rsidR="00E03A03" w:rsidRPr="005C7F19" w:rsidRDefault="00E03A03" w:rsidP="00E03A03">
      <w:pPr>
        <w:pStyle w:val="ConsNormal"/>
        <w:tabs>
          <w:tab w:val="left" w:pos="1395"/>
        </w:tabs>
        <w:suppressAutoHyphens w:val="0"/>
        <w:spacing w:after="0" w:line="240" w:lineRule="auto"/>
        <w:ind w:firstLine="851"/>
        <w:jc w:val="both"/>
        <w:rPr>
          <w:rFonts w:ascii="Times New Roman" w:hAnsi="Times New Roman" w:cs="Times New Roman"/>
          <w:color w:val="000000"/>
          <w:sz w:val="28"/>
          <w:szCs w:val="28"/>
        </w:rPr>
      </w:pPr>
      <w:r w:rsidRPr="005C7F19">
        <w:rPr>
          <w:rFonts w:ascii="Times New Roman" w:hAnsi="Times New Roman" w:cs="Times New Roman"/>
          <w:color w:val="000000"/>
          <w:sz w:val="28"/>
          <w:szCs w:val="28"/>
        </w:rPr>
        <w:t>5) представляет на утверждение Совета проекты положений об органах администрации, наделенных правами юридического лица;</w:t>
      </w:r>
    </w:p>
    <w:p w:rsidR="00E03A03" w:rsidRPr="005C7F19" w:rsidRDefault="00E03A03" w:rsidP="00E03A03">
      <w:pPr>
        <w:pStyle w:val="ConsNormal"/>
        <w:tabs>
          <w:tab w:val="left" w:pos="1395"/>
        </w:tabs>
        <w:suppressAutoHyphens w:val="0"/>
        <w:spacing w:after="0" w:line="240" w:lineRule="auto"/>
        <w:ind w:firstLine="851"/>
        <w:jc w:val="both"/>
        <w:rPr>
          <w:rFonts w:ascii="Times New Roman" w:hAnsi="Times New Roman" w:cs="Times New Roman"/>
          <w:color w:val="000000"/>
          <w:sz w:val="28"/>
          <w:szCs w:val="28"/>
        </w:rPr>
      </w:pPr>
      <w:r w:rsidRPr="005C7F19">
        <w:rPr>
          <w:rFonts w:ascii="Times New Roman" w:hAnsi="Times New Roman" w:cs="Times New Roman"/>
          <w:color w:val="000000"/>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E03A03" w:rsidRPr="005C7F19" w:rsidRDefault="00E03A03" w:rsidP="00E03A03">
      <w:pPr>
        <w:pStyle w:val="ConsNormal"/>
        <w:tabs>
          <w:tab w:val="left" w:pos="1395"/>
        </w:tabs>
        <w:suppressAutoHyphens w:val="0"/>
        <w:spacing w:after="0" w:line="240" w:lineRule="auto"/>
        <w:ind w:firstLine="851"/>
        <w:jc w:val="both"/>
        <w:rPr>
          <w:rFonts w:ascii="Times New Roman" w:hAnsi="Times New Roman" w:cs="Times New Roman"/>
          <w:color w:val="000000"/>
          <w:sz w:val="28"/>
          <w:szCs w:val="28"/>
        </w:rPr>
      </w:pPr>
      <w:r w:rsidRPr="005C7F19">
        <w:rPr>
          <w:rFonts w:ascii="Times New Roman" w:hAnsi="Times New Roman" w:cs="Times New Roman"/>
          <w:color w:val="000000"/>
          <w:sz w:val="28"/>
          <w:szCs w:val="28"/>
        </w:rPr>
        <w:t>7) назначает и освобождает от должности заместителя в соответствии с законодательством и настоящим Уставом;</w:t>
      </w:r>
    </w:p>
    <w:p w:rsidR="00E03A03" w:rsidRPr="005C7F19" w:rsidRDefault="00E03A03" w:rsidP="00E03A03">
      <w:pPr>
        <w:pStyle w:val="ConsNormal"/>
        <w:tabs>
          <w:tab w:val="left" w:pos="1395"/>
        </w:tabs>
        <w:suppressAutoHyphens w:val="0"/>
        <w:spacing w:after="0" w:line="240" w:lineRule="auto"/>
        <w:ind w:firstLine="851"/>
        <w:jc w:val="both"/>
        <w:rPr>
          <w:rFonts w:ascii="Times New Roman" w:hAnsi="Times New Roman" w:cs="Times New Roman"/>
          <w:color w:val="000000"/>
          <w:sz w:val="28"/>
          <w:szCs w:val="28"/>
        </w:rPr>
      </w:pPr>
      <w:r w:rsidRPr="005C7F19">
        <w:rPr>
          <w:rFonts w:ascii="Times New Roman" w:hAnsi="Times New Roman" w:cs="Times New Roman"/>
          <w:color w:val="000000"/>
          <w:sz w:val="28"/>
          <w:szCs w:val="28"/>
        </w:rPr>
        <w:t>8) назначает и освобождает в соответствии с законодательством</w:t>
      </w:r>
      <w:r w:rsidRPr="005C7F19">
        <w:rPr>
          <w:rFonts w:ascii="Times New Roman" w:hAnsi="Times New Roman" w:cs="Times New Roman"/>
          <w:b/>
          <w:color w:val="000000"/>
          <w:sz w:val="28"/>
          <w:szCs w:val="28"/>
        </w:rPr>
        <w:t xml:space="preserve"> </w:t>
      </w:r>
      <w:r w:rsidRPr="005C7F19">
        <w:rPr>
          <w:rFonts w:ascii="Times New Roman" w:hAnsi="Times New Roman" w:cs="Times New Roman"/>
          <w:color w:val="000000"/>
          <w:sz w:val="28"/>
          <w:szCs w:val="28"/>
        </w:rPr>
        <w:t>от должности руководителей отраслевых (функциональных) органов администрации;</w:t>
      </w:r>
    </w:p>
    <w:p w:rsidR="00E03A03" w:rsidRPr="005C7F19" w:rsidRDefault="00E03A03" w:rsidP="00E03A03">
      <w:pPr>
        <w:widowControl w:val="0"/>
        <w:tabs>
          <w:tab w:val="left" w:pos="45"/>
          <w:tab w:val="left" w:pos="465"/>
        </w:tabs>
        <w:ind w:firstLine="851"/>
        <w:jc w:val="both"/>
        <w:rPr>
          <w:color w:val="000000"/>
          <w:sz w:val="28"/>
          <w:szCs w:val="28"/>
        </w:rPr>
      </w:pPr>
      <w:r w:rsidRPr="005C7F19">
        <w:rPr>
          <w:color w:val="000000"/>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E03A03" w:rsidRPr="007B5D7A"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5C7F19">
        <w:rPr>
          <w:rFonts w:ascii="Times New Roman" w:hAnsi="Times New Roman" w:cs="Times New Roman"/>
          <w:color w:val="000000"/>
          <w:sz w:val="28"/>
          <w:szCs w:val="28"/>
        </w:rPr>
        <w:t>10) принимает меры к отмене противоречащих требованиям законодательства распоряжений и приказов</w:t>
      </w:r>
      <w:r w:rsidRPr="005C7F19">
        <w:rPr>
          <w:rFonts w:ascii="Times New Roman" w:hAnsi="Times New Roman" w:cs="Times New Roman"/>
          <w:b/>
          <w:color w:val="000000"/>
          <w:sz w:val="28"/>
          <w:szCs w:val="28"/>
        </w:rPr>
        <w:t xml:space="preserve"> </w:t>
      </w:r>
      <w:r w:rsidRPr="005C7F19">
        <w:rPr>
          <w:rFonts w:ascii="Times New Roman" w:hAnsi="Times New Roman" w:cs="Times New Roman"/>
          <w:color w:val="000000"/>
          <w:sz w:val="28"/>
          <w:szCs w:val="28"/>
        </w:rPr>
        <w:t>руководителей отраслевых (функциональных) органов администрации;</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7B5D7A">
        <w:rPr>
          <w:rFonts w:ascii="Times New Roman" w:hAnsi="Times New Roman" w:cs="Times New Roman"/>
          <w:color w:val="000000"/>
          <w:sz w:val="28"/>
          <w:szCs w:val="28"/>
        </w:rPr>
        <w:t>11) осущес</w:t>
      </w:r>
      <w:r w:rsidRPr="00065891">
        <w:rPr>
          <w:rFonts w:ascii="Times New Roman" w:hAnsi="Times New Roman" w:cs="Times New Roman"/>
          <w:color w:val="000000"/>
          <w:sz w:val="28"/>
          <w:szCs w:val="28"/>
        </w:rPr>
        <w:t>твляет личный прием граждан, рассматривает предложения, заявления и жалобы граждан, принимает по ним решения;</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12) управляет и распоряжается муниципальным имуществом в соответствии с порядком, установленным Советом;</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13) представляет к награждению наградами и к присвоению почетных званий Российской Федерации, Краснодарского края;</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14) регистрирует уставы территориального общественного самоуправления;</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15) возглавляет и координирует деятельность по предотвращению </w:t>
      </w:r>
      <w:r w:rsidRPr="00065891">
        <w:rPr>
          <w:rFonts w:ascii="Times New Roman" w:hAnsi="Times New Roman" w:cs="Times New Roman"/>
          <w:color w:val="000000"/>
          <w:sz w:val="28"/>
          <w:szCs w:val="28"/>
        </w:rPr>
        <w:lastRenderedPageBreak/>
        <w:t>чрезвычайных ситуаций на территории поселения и ликвидации их последствий;</w:t>
      </w:r>
    </w:p>
    <w:p w:rsidR="00E03A03" w:rsidRPr="00065891" w:rsidRDefault="00E03A03" w:rsidP="00E03A03">
      <w:pPr>
        <w:pStyle w:val="ConsNormal"/>
        <w:tabs>
          <w:tab w:val="left" w:pos="45"/>
        </w:tabs>
        <w:suppressAutoHyphens w:val="0"/>
        <w:spacing w:after="0" w:line="240" w:lineRule="auto"/>
        <w:ind w:firstLine="851"/>
        <w:jc w:val="both"/>
        <w:rPr>
          <w:rFonts w:ascii="Times New Roman" w:hAnsi="Times New Roman"/>
          <w:color w:val="000000"/>
          <w:sz w:val="28"/>
          <w:szCs w:val="28"/>
        </w:rPr>
      </w:pPr>
      <w:r w:rsidRPr="00065891">
        <w:rPr>
          <w:rFonts w:ascii="Times New Roman" w:hAnsi="Times New Roman" w:cs="Times New Roman"/>
          <w:color w:val="000000"/>
          <w:sz w:val="28"/>
          <w:szCs w:val="28"/>
        </w:rPr>
        <w:t xml:space="preserve">16) </w:t>
      </w:r>
      <w:r w:rsidRPr="00065891">
        <w:rPr>
          <w:rFonts w:ascii="Times New Roman" w:hAnsi="Times New Roman"/>
          <w:color w:val="000000"/>
          <w:sz w:val="28"/>
          <w:szCs w:val="28"/>
        </w:rPr>
        <w:t>выдает от имени поселения и от имени администрации доверенности в соответствии с законодательством;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17)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E03A03" w:rsidRPr="00065891" w:rsidRDefault="00E03A03" w:rsidP="00E03A03">
      <w:pPr>
        <w:pStyle w:val="ConsPlusNormal"/>
        <w:suppressAutoHyphens w:val="0"/>
        <w:spacing w:after="0" w:line="240" w:lineRule="auto"/>
        <w:ind w:firstLine="851"/>
        <w:jc w:val="both"/>
        <w:rPr>
          <w:rFonts w:ascii="Times New Roman" w:eastAsia="Calibri" w:hAnsi="Times New Roman" w:cs="Times New Roman"/>
          <w:color w:val="000000"/>
          <w:kern w:val="0"/>
          <w:sz w:val="28"/>
          <w:szCs w:val="28"/>
          <w:lang w:eastAsia="ru-RU"/>
        </w:rPr>
      </w:pPr>
      <w:r w:rsidRPr="00065891">
        <w:rPr>
          <w:rFonts w:ascii="Times New Roman" w:eastAsia="Calibri" w:hAnsi="Times New Roman" w:cs="Times New Roman"/>
          <w:color w:val="000000"/>
          <w:kern w:val="0"/>
          <w:sz w:val="28"/>
          <w:szCs w:val="28"/>
        </w:rPr>
        <w:t xml:space="preserve">18)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sidRPr="00065891">
        <w:rPr>
          <w:rFonts w:ascii="Times New Roman" w:eastAsia="Calibri" w:hAnsi="Times New Roman" w:cs="Times New Roman"/>
          <w:color w:val="000000"/>
          <w:kern w:val="0"/>
          <w:sz w:val="28"/>
          <w:szCs w:val="28"/>
          <w:lang w:eastAsia="ru-RU"/>
        </w:rPr>
        <w:t>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E03A03" w:rsidRPr="00065891" w:rsidRDefault="00E03A03" w:rsidP="00E03A03">
      <w:pPr>
        <w:pStyle w:val="a0"/>
        <w:tabs>
          <w:tab w:val="left" w:pos="0"/>
          <w:tab w:val="left" w:pos="360"/>
        </w:tabs>
        <w:suppressAutoHyphens w:val="0"/>
        <w:spacing w:after="0" w:line="240" w:lineRule="auto"/>
        <w:ind w:firstLine="851"/>
        <w:jc w:val="both"/>
        <w:rPr>
          <w:color w:val="000000"/>
          <w:sz w:val="28"/>
          <w:szCs w:val="28"/>
        </w:rPr>
      </w:pPr>
      <w:r w:rsidRPr="00065891">
        <w:rPr>
          <w:rFonts w:eastAsia="Calibri"/>
          <w:color w:val="000000"/>
          <w:kern w:val="0"/>
          <w:sz w:val="28"/>
          <w:szCs w:val="28"/>
        </w:rPr>
        <w:t xml:space="preserve">5. </w:t>
      </w:r>
      <w:r w:rsidRPr="00065891">
        <w:rPr>
          <w:color w:val="000000"/>
          <w:sz w:val="28"/>
          <w:szCs w:val="28"/>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E03A03" w:rsidRPr="00065891" w:rsidRDefault="00E03A03" w:rsidP="00E03A03">
      <w:pPr>
        <w:pStyle w:val="a0"/>
        <w:tabs>
          <w:tab w:val="left" w:pos="0"/>
          <w:tab w:val="left" w:pos="360"/>
        </w:tabs>
        <w:suppressAutoHyphens w:val="0"/>
        <w:spacing w:after="0" w:line="240" w:lineRule="auto"/>
        <w:ind w:firstLine="851"/>
        <w:jc w:val="both"/>
        <w:rPr>
          <w:color w:val="000000"/>
          <w:sz w:val="28"/>
          <w:szCs w:val="28"/>
        </w:rPr>
      </w:pPr>
      <w:r w:rsidRPr="00065891">
        <w:rPr>
          <w:color w:val="000000"/>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поселения. </w:t>
      </w:r>
    </w:p>
    <w:p w:rsidR="00E03A03" w:rsidRPr="00065891" w:rsidRDefault="00E03A03" w:rsidP="00E03A03">
      <w:pPr>
        <w:pStyle w:val="a0"/>
        <w:tabs>
          <w:tab w:val="left" w:pos="0"/>
          <w:tab w:val="left" w:pos="360"/>
        </w:tabs>
        <w:suppressAutoHyphens w:val="0"/>
        <w:spacing w:after="0" w:line="240" w:lineRule="auto"/>
        <w:ind w:firstLine="851"/>
        <w:jc w:val="both"/>
        <w:rPr>
          <w:color w:val="000000"/>
          <w:sz w:val="28"/>
          <w:szCs w:val="28"/>
        </w:rPr>
      </w:pPr>
      <w:r w:rsidRPr="00065891">
        <w:rPr>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E03A03" w:rsidRPr="00065891" w:rsidRDefault="00E03A03" w:rsidP="00E03A03">
      <w:pPr>
        <w:pStyle w:val="a0"/>
        <w:tabs>
          <w:tab w:val="left" w:pos="0"/>
          <w:tab w:val="left" w:pos="360"/>
        </w:tabs>
        <w:suppressAutoHyphens w:val="0"/>
        <w:spacing w:after="0" w:line="240" w:lineRule="auto"/>
        <w:ind w:firstLine="851"/>
        <w:jc w:val="both"/>
        <w:rPr>
          <w:rFonts w:eastAsia="Times New Roman"/>
          <w:b/>
          <w:bCs/>
          <w:color w:val="000000"/>
          <w:kern w:val="0"/>
          <w:sz w:val="28"/>
          <w:szCs w:val="28"/>
          <w:highlight w:val="yellow"/>
          <w:lang w:eastAsia="ru-RU"/>
        </w:rPr>
      </w:pPr>
      <w:r w:rsidRPr="00065891">
        <w:rPr>
          <w:color w:val="000000"/>
          <w:sz w:val="28"/>
          <w:szCs w:val="28"/>
        </w:rPr>
        <w:t xml:space="preserve">Отчет подлежит размещению </w:t>
      </w:r>
      <w:r w:rsidRPr="00065891">
        <w:rPr>
          <w:rFonts w:eastAsia="Times New Roman"/>
          <w:bCs/>
          <w:color w:val="000000"/>
          <w:kern w:val="0"/>
          <w:sz w:val="28"/>
          <w:szCs w:val="28"/>
          <w:lang w:eastAsia="ru-RU"/>
        </w:rPr>
        <w:t xml:space="preserve">на официальном сайте </w:t>
      </w:r>
      <w:r w:rsidRPr="00065891">
        <w:rPr>
          <w:color w:val="000000"/>
          <w:sz w:val="28"/>
          <w:szCs w:val="28"/>
        </w:rPr>
        <w:t>поселения</w:t>
      </w:r>
      <w:r w:rsidRPr="00065891">
        <w:rPr>
          <w:rFonts w:eastAsia="Times New Roman"/>
          <w:bCs/>
          <w:color w:val="000000"/>
          <w:kern w:val="0"/>
          <w:sz w:val="28"/>
          <w:szCs w:val="28"/>
          <w:lang w:eastAsia="ru-RU"/>
        </w:rPr>
        <w:t xml:space="preserve"> в информаци</w:t>
      </w:r>
      <w:r>
        <w:rPr>
          <w:rFonts w:eastAsia="Times New Roman"/>
          <w:bCs/>
          <w:color w:val="000000"/>
          <w:kern w:val="0"/>
          <w:sz w:val="28"/>
          <w:szCs w:val="28"/>
          <w:lang w:eastAsia="ru-RU"/>
        </w:rPr>
        <w:t xml:space="preserve">онно-телекоммуникационной сети </w:t>
      </w:r>
      <w:r w:rsidRPr="00EA075F">
        <w:rPr>
          <w:rFonts w:eastAsia="Times New Roman"/>
          <w:bCs/>
          <w:color w:val="000000"/>
          <w:kern w:val="0"/>
          <w:sz w:val="28"/>
          <w:szCs w:val="28"/>
          <w:lang w:eastAsia="ru-RU"/>
        </w:rPr>
        <w:t>Интернет</w:t>
      </w:r>
      <w:r w:rsidRPr="00065891">
        <w:rPr>
          <w:rFonts w:eastAsia="Times New Roman"/>
          <w:bCs/>
          <w:color w:val="000000"/>
          <w:kern w:val="0"/>
          <w:sz w:val="28"/>
          <w:szCs w:val="28"/>
          <w:lang w:eastAsia="ru-RU"/>
        </w:rPr>
        <w:t xml:space="preserve"> в течение пяти рабочих дней со дня принятия решения Совета.</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pStyle w:val="a0"/>
        <w:suppressAutoHyphens w:val="0"/>
        <w:spacing w:after="0" w:line="240" w:lineRule="auto"/>
        <w:ind w:firstLine="851"/>
        <w:jc w:val="both"/>
        <w:rPr>
          <w:b/>
          <w:color w:val="000000"/>
          <w:sz w:val="28"/>
          <w:szCs w:val="28"/>
        </w:rPr>
      </w:pPr>
      <w:r w:rsidRPr="00065891">
        <w:rPr>
          <w:b/>
          <w:color w:val="000000"/>
          <w:sz w:val="28"/>
          <w:szCs w:val="28"/>
        </w:rPr>
        <w:t>Статья 19. Досрочное прекращение полномочий главы поселения</w:t>
      </w:r>
    </w:p>
    <w:p w:rsidR="00E03A03" w:rsidRPr="00065891" w:rsidRDefault="00E03A03" w:rsidP="00E03A03">
      <w:pPr>
        <w:pStyle w:val="a0"/>
        <w:tabs>
          <w:tab w:val="left" w:pos="-1540"/>
        </w:tabs>
        <w:suppressAutoHyphens w:val="0"/>
        <w:spacing w:after="0" w:line="240" w:lineRule="auto"/>
        <w:ind w:firstLine="851"/>
        <w:jc w:val="both"/>
        <w:rPr>
          <w:color w:val="000000"/>
          <w:sz w:val="28"/>
          <w:szCs w:val="28"/>
        </w:rPr>
      </w:pPr>
      <w:r w:rsidRPr="00065891">
        <w:rPr>
          <w:color w:val="000000"/>
          <w:sz w:val="28"/>
          <w:szCs w:val="28"/>
        </w:rPr>
        <w:t>1. Полномочия главы поселения прекращаются досрочно в следующих случаях:</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смерть;</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отставка по собственному желанию;</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признание судом недееспособным или ограниченно дееспособным;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признание судом безвестно отсутствующим или объявление умершим;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вступление в отношении его в законную силу обвинительного приговора суда;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выезд за пределы Российской Федерации на постоянное место жительства;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7) прекращение гражданства Российской Федерации или наличие </w:t>
      </w:r>
      <w:r w:rsidRPr="00065891">
        <w:rPr>
          <w:color w:val="000000"/>
          <w:sz w:val="28"/>
          <w:szCs w:val="28"/>
        </w:rPr>
        <w:lastRenderedPageBreak/>
        <w:t>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призыв на военную службу или направление на заменяющую ее альтернативную гражданскую службу;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приобретение статуса иностранного агента;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утрата доверия Президента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11) удаление в отставку;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12) отрешение от должности;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14) преобразование муниципального образования, осуществляемое в соответствии с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15) увеличение численности избирателей муниципального образования более чем на 25 процентов;</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17) иные случаи, установленные Федеральным законом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color w:val="000000"/>
          <w:sz w:val="28"/>
          <w:szCs w:val="28"/>
        </w:rPr>
        <w:t>и другими федеральными законами.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2. Глава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направляет </w:t>
      </w:r>
      <w:r w:rsidRPr="00065891">
        <w:rPr>
          <w:rFonts w:ascii="Times New Roman" w:eastAsia="Times New Roman" w:hAnsi="Times New Roman" w:cs="Times New Roman"/>
          <w:color w:val="000000"/>
          <w:kern w:val="0"/>
          <w:sz w:val="28"/>
          <w:szCs w:val="28"/>
          <w:lang w:eastAsia="ru-RU"/>
        </w:rPr>
        <w:t>письменное</w:t>
      </w:r>
      <w:r w:rsidRPr="00065891">
        <w:rPr>
          <w:rFonts w:ascii="Times New Roman" w:eastAsia="Times New Roman" w:hAnsi="Times New Roman" w:cs="Times New Roman"/>
          <w:b/>
          <w:color w:val="000000"/>
          <w:kern w:val="0"/>
          <w:sz w:val="28"/>
          <w:szCs w:val="28"/>
          <w:lang w:eastAsia="ru-RU"/>
        </w:rPr>
        <w:t xml:space="preserve"> </w:t>
      </w:r>
      <w:r w:rsidRPr="00065891">
        <w:rPr>
          <w:rFonts w:ascii="Times New Roman" w:hAnsi="Times New Roman" w:cs="Times New Roman"/>
          <w:color w:val="000000"/>
          <w:sz w:val="28"/>
          <w:szCs w:val="28"/>
        </w:rPr>
        <w:t xml:space="preserve">заявление об отставке по собственному желанию в Совет. Прекращение полномочий главы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в результате отставки по собственному желанию оформляется решением Совета в срок не позднее 30 дней со дня подачи заявления.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Если Совет не примет решение в установленный срок, то полномочия главы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считаются прекращенными со следующего дня по истечении указанного срока.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Заявление главы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об отставке по собственному желанию не может быть отозвано после принятия решения Советом.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Совет принимает такое решение на ближайшем заседании Совета, за исключением случаев, установленных законодательством. </w:t>
      </w:r>
    </w:p>
    <w:p w:rsidR="00E03A03" w:rsidRPr="00065891" w:rsidRDefault="00E03A03" w:rsidP="00E03A03">
      <w:pPr>
        <w:widowControl w:val="0"/>
        <w:ind w:firstLine="851"/>
        <w:jc w:val="both"/>
        <w:rPr>
          <w:color w:val="000000"/>
          <w:sz w:val="28"/>
          <w:szCs w:val="28"/>
        </w:rPr>
      </w:pPr>
      <w:r w:rsidRPr="00065891">
        <w:rPr>
          <w:color w:val="000000"/>
          <w:sz w:val="28"/>
          <w:szCs w:val="28"/>
        </w:rPr>
        <w:t>4. Совет в соответствии с Федеральным законом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color w:val="000000"/>
          <w:sz w:val="28"/>
          <w:szCs w:val="28"/>
        </w:rPr>
        <w:t xml:space="preserve">вправе удалить главу поселения в отставку по инициативе депутатов Совета или по инициативе Губернатора </w:t>
      </w:r>
      <w:r w:rsidRPr="00065891">
        <w:rPr>
          <w:color w:val="000000"/>
          <w:sz w:val="28"/>
          <w:szCs w:val="28"/>
        </w:rPr>
        <w:lastRenderedPageBreak/>
        <w:t>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Основаниями для удаления главы поселения в отставку являются:</w:t>
      </w:r>
    </w:p>
    <w:p w:rsidR="00E03A03" w:rsidRPr="00065891" w:rsidRDefault="00E03A03" w:rsidP="00E03A03">
      <w:pPr>
        <w:widowControl w:val="0"/>
        <w:ind w:firstLine="851"/>
        <w:jc w:val="both"/>
        <w:rPr>
          <w:color w:val="000000"/>
          <w:sz w:val="28"/>
          <w:szCs w:val="28"/>
        </w:rPr>
      </w:pPr>
      <w:r w:rsidRPr="00065891">
        <w:rPr>
          <w:color w:val="000000"/>
          <w:sz w:val="28"/>
          <w:szCs w:val="28"/>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ind w:firstLine="851"/>
        <w:jc w:val="both"/>
        <w:rPr>
          <w:color w:val="000000"/>
          <w:sz w:val="28"/>
          <w:szCs w:val="28"/>
        </w:rPr>
      </w:pPr>
      <w:r w:rsidRPr="00065891">
        <w:rPr>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03A03" w:rsidRPr="00065891" w:rsidRDefault="00E03A03" w:rsidP="00E03A03">
      <w:pPr>
        <w:widowControl w:val="0"/>
        <w:autoSpaceDE w:val="0"/>
        <w:autoSpaceDN w:val="0"/>
        <w:adjustRightInd w:val="0"/>
        <w:ind w:firstLine="851"/>
        <w:jc w:val="both"/>
        <w:rPr>
          <w:color w:val="000000"/>
          <w:sz w:val="28"/>
          <w:szCs w:val="28"/>
        </w:rPr>
      </w:pPr>
      <w:bookmarkStart w:id="13" w:name="Par7"/>
      <w:bookmarkEnd w:id="13"/>
      <w:r w:rsidRPr="00065891">
        <w:rPr>
          <w:color w:val="000000"/>
          <w:sz w:val="28"/>
          <w:szCs w:val="28"/>
        </w:rPr>
        <w:t>6) систематическое недостижение показателей эффективности деятельности органов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7. Рассмотрение инициативы депутатов Совета об удалении главы </w:t>
      </w:r>
      <w:r w:rsidRPr="00065891">
        <w:rPr>
          <w:color w:val="000000"/>
          <w:sz w:val="28"/>
          <w:szCs w:val="28"/>
        </w:rPr>
        <w:lastRenderedPageBreak/>
        <w:t>муниципального образования в отставку осуществляется с учетом мнения Губернатора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решение об удалении главы поселения в отставку может быть принято только при согласии Губернатора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E03A03" w:rsidRPr="007B5D7A"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12</w:t>
      </w:r>
      <w:r w:rsidRPr="007B5D7A">
        <w:rPr>
          <w:color w:val="000000"/>
          <w:sz w:val="28"/>
          <w:szCs w:val="28"/>
        </w:rPr>
        <w:t xml:space="preserve">. Рассмотрение на заседании Совета вопроса об удалении главы поселения в отставку проходит под председательством депутата Совета, уполномоченного на это Советом. </w:t>
      </w:r>
    </w:p>
    <w:p w:rsidR="00E03A03" w:rsidRPr="00065891" w:rsidRDefault="00E03A03" w:rsidP="00E03A03">
      <w:pPr>
        <w:widowControl w:val="0"/>
        <w:autoSpaceDE w:val="0"/>
        <w:autoSpaceDN w:val="0"/>
        <w:adjustRightInd w:val="0"/>
        <w:ind w:firstLine="851"/>
        <w:jc w:val="both"/>
        <w:rPr>
          <w:color w:val="000000"/>
          <w:sz w:val="28"/>
          <w:szCs w:val="28"/>
        </w:rPr>
      </w:pPr>
      <w:r w:rsidRPr="007B5D7A">
        <w:rPr>
          <w:color w:val="000000"/>
          <w:sz w:val="28"/>
          <w:szCs w:val="28"/>
        </w:rPr>
        <w:t>Решение Совета</w:t>
      </w:r>
      <w:r w:rsidRPr="00065891">
        <w:rPr>
          <w:color w:val="000000"/>
          <w:sz w:val="28"/>
          <w:szCs w:val="28"/>
        </w:rPr>
        <w:t xml:space="preserve">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Решение об удалении главы поселения в отставку подписывается депутатом, председательствующим на заседании Совета.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13. При рассмотрении и принятии Советом решения об удалении главы поселения в отставку должны быть обеспечены:</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lastRenderedPageBreak/>
        <w:t>14. Решение Совета об удалении главы поселения в отставку подлежит обнародованию не позднее чем через пять дней со дня его принятия.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15.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16.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17.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18. 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19. Губернатор Краснодарского края издает правовой акт об отрешении от должности главы поселения в случае:</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20. Срок, в течение которого Губернатор Краснодарского края издает </w:t>
      </w:r>
      <w:r w:rsidRPr="00065891">
        <w:rPr>
          <w:color w:val="000000"/>
          <w:sz w:val="28"/>
          <w:szCs w:val="28"/>
        </w:rPr>
        <w:lastRenderedPageBreak/>
        <w:t>правовой акт об отрешении от должности главы поселения</w:t>
      </w:r>
      <w:r>
        <w:rPr>
          <w:color w:val="000000"/>
          <w:sz w:val="28"/>
          <w:szCs w:val="28"/>
        </w:rPr>
        <w:t xml:space="preserve"> в соответствии с частью 19</w:t>
      </w:r>
      <w:r w:rsidRPr="00065891">
        <w:rPr>
          <w:color w:val="000000"/>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21. Губернатор Краснодарского края вправе отрешить от должности главу 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065891">
        <w:rPr>
          <w:color w:val="000000"/>
          <w:sz w:val="28"/>
          <w:szCs w:val="28"/>
        </w:rPr>
        <w:t>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03A03" w:rsidRPr="00065891" w:rsidRDefault="00E03A03" w:rsidP="00E03A03">
      <w:pPr>
        <w:widowControl w:val="0"/>
        <w:ind w:firstLine="851"/>
        <w:jc w:val="both"/>
        <w:rPr>
          <w:color w:val="000000"/>
          <w:sz w:val="28"/>
          <w:szCs w:val="28"/>
        </w:rPr>
      </w:pPr>
      <w:r w:rsidRPr="00065891">
        <w:rPr>
          <w:color w:val="000000"/>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а также по основанию, предусмотренному пунктом 6 части 3 статьи 21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с учетом мнения Совета не ранее чем через один год со дня вступления в должность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по одному из оснований, предусмотренных частью 3 статьи 21 Федерального закона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22.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E03A03" w:rsidRPr="00065891" w:rsidRDefault="00E03A03" w:rsidP="00E03A03">
      <w:pPr>
        <w:widowControl w:val="0"/>
        <w:autoSpaceDE w:val="0"/>
        <w:autoSpaceDN w:val="0"/>
        <w:adjustRightInd w:val="0"/>
        <w:ind w:firstLine="851"/>
        <w:jc w:val="both"/>
        <w:outlineLvl w:val="0"/>
        <w:rPr>
          <w:rFonts w:eastAsia="Calibri"/>
          <w:b/>
          <w:color w:val="000000"/>
          <w:sz w:val="28"/>
          <w:szCs w:val="28"/>
        </w:rPr>
      </w:pPr>
    </w:p>
    <w:p w:rsidR="00E03A03" w:rsidRPr="00065891" w:rsidRDefault="00E03A03" w:rsidP="00E03A03">
      <w:pPr>
        <w:widowControl w:val="0"/>
        <w:autoSpaceDE w:val="0"/>
        <w:autoSpaceDN w:val="0"/>
        <w:adjustRightInd w:val="0"/>
        <w:ind w:firstLine="851"/>
        <w:jc w:val="both"/>
        <w:outlineLvl w:val="0"/>
        <w:rPr>
          <w:rFonts w:eastAsia="Calibri"/>
          <w:b/>
          <w:color w:val="000000"/>
          <w:sz w:val="28"/>
          <w:szCs w:val="28"/>
        </w:rPr>
      </w:pPr>
      <w:r w:rsidRPr="00065891">
        <w:rPr>
          <w:rFonts w:eastAsia="Calibri"/>
          <w:b/>
          <w:color w:val="000000"/>
          <w:sz w:val="28"/>
          <w:szCs w:val="28"/>
        </w:rPr>
        <w:t xml:space="preserve">Статья 20. Временное исполнение полномочий главы </w:t>
      </w:r>
      <w:r w:rsidRPr="00065891">
        <w:rPr>
          <w:b/>
          <w:color w:val="000000"/>
          <w:sz w:val="28"/>
          <w:szCs w:val="28"/>
        </w:rPr>
        <w:t>поселения</w:t>
      </w:r>
    </w:p>
    <w:p w:rsidR="00E03A03" w:rsidRPr="00065891" w:rsidRDefault="00E03A03" w:rsidP="00E03A03">
      <w:pPr>
        <w:pStyle w:val="a0"/>
        <w:tabs>
          <w:tab w:val="left" w:pos="0"/>
        </w:tabs>
        <w:suppressAutoHyphens w:val="0"/>
        <w:spacing w:after="0" w:line="240" w:lineRule="auto"/>
        <w:ind w:firstLine="851"/>
        <w:jc w:val="both"/>
        <w:rPr>
          <w:color w:val="000000"/>
          <w:sz w:val="28"/>
          <w:szCs w:val="28"/>
        </w:rPr>
      </w:pPr>
      <w:r w:rsidRPr="00065891">
        <w:rPr>
          <w:color w:val="000000"/>
          <w:sz w:val="28"/>
          <w:szCs w:val="28"/>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065891">
        <w:rPr>
          <w:rFonts w:eastAsia="Times New Roman"/>
          <w:bCs/>
          <w:color w:val="000000"/>
          <w:kern w:val="0"/>
          <w:sz w:val="28"/>
          <w:szCs w:val="28"/>
          <w:lang w:eastAsia="ru-RU"/>
        </w:rPr>
        <w:t xml:space="preserve"> </w:t>
      </w:r>
      <w:r w:rsidRPr="00065891">
        <w:rPr>
          <w:color w:val="000000"/>
          <w:sz w:val="28"/>
          <w:szCs w:val="28"/>
        </w:rPr>
        <w:t xml:space="preserve">его полномочия в полном объеме осуществляет </w:t>
      </w:r>
      <w:r w:rsidRPr="00065891">
        <w:rPr>
          <w:rFonts w:eastAsia="Times New Roman"/>
          <w:color w:val="000000"/>
          <w:sz w:val="28"/>
        </w:rPr>
        <w:t xml:space="preserve">его заместитель </w:t>
      </w:r>
      <w:r w:rsidRPr="00065891">
        <w:rPr>
          <w:rFonts w:eastAsia="Times New Roman"/>
          <w:b/>
          <w:i/>
          <w:color w:val="000000"/>
          <w:sz w:val="28"/>
          <w:szCs w:val="28"/>
        </w:rPr>
        <w:t xml:space="preserve">(если предусмотрен в структуре </w:t>
      </w:r>
      <w:r w:rsidRPr="00065891">
        <w:rPr>
          <w:rFonts w:eastAsia="Times New Roman"/>
          <w:b/>
          <w:i/>
          <w:color w:val="000000"/>
          <w:sz w:val="28"/>
          <w:szCs w:val="28"/>
        </w:rPr>
        <w:lastRenderedPageBreak/>
        <w:t>администрации)</w:t>
      </w:r>
      <w:r w:rsidRPr="00065891">
        <w:rPr>
          <w:rFonts w:eastAsia="Times New Roman"/>
          <w:color w:val="000000"/>
          <w:sz w:val="28"/>
        </w:rPr>
        <w:t xml:space="preserve"> или</w:t>
      </w:r>
      <w:r w:rsidRPr="00065891">
        <w:rPr>
          <w:rFonts w:eastAsia="Times New Roman"/>
          <w:b/>
          <w:color w:val="000000"/>
          <w:sz w:val="28"/>
        </w:rPr>
        <w:t xml:space="preserve"> </w:t>
      </w:r>
      <w:r w:rsidRPr="00065891">
        <w:rPr>
          <w:rFonts w:eastAsia="Times New Roman"/>
          <w:color w:val="000000"/>
          <w:sz w:val="28"/>
        </w:rPr>
        <w:t>в соответствии со специально изданным по данному вопросу правовым актом администрации</w:t>
      </w:r>
      <w:r w:rsidRPr="00065891">
        <w:rPr>
          <w:rFonts w:eastAsia="Times New Roman"/>
          <w:b/>
          <w:color w:val="000000"/>
          <w:sz w:val="28"/>
        </w:rPr>
        <w:t xml:space="preserve"> </w:t>
      </w:r>
      <w:r w:rsidRPr="00065891">
        <w:rPr>
          <w:rFonts w:eastAsia="Times New Roman"/>
          <w:color w:val="000000"/>
          <w:sz w:val="28"/>
        </w:rPr>
        <w:t>иное должностное лицо местного самоуправления</w:t>
      </w:r>
      <w:r w:rsidRPr="00065891">
        <w:rPr>
          <w:color w:val="000000"/>
          <w:sz w:val="28"/>
          <w:szCs w:val="28"/>
        </w:rPr>
        <w:t>.</w:t>
      </w:r>
    </w:p>
    <w:p w:rsidR="00E03A03" w:rsidRPr="00065891" w:rsidRDefault="00E03A03" w:rsidP="00E03A03">
      <w:pPr>
        <w:tabs>
          <w:tab w:val="left" w:pos="142"/>
        </w:tabs>
        <w:ind w:firstLine="851"/>
        <w:jc w:val="both"/>
        <w:rPr>
          <w:rFonts w:eastAsia="Calibri"/>
          <w:color w:val="000000"/>
          <w:sz w:val="28"/>
          <w:szCs w:val="28"/>
        </w:rPr>
      </w:pPr>
      <w:r w:rsidRPr="00065891">
        <w:rPr>
          <w:rFonts w:eastAsia="Calibri"/>
          <w:color w:val="000000"/>
          <w:sz w:val="28"/>
          <w:szCs w:val="28"/>
        </w:rPr>
        <w:t>Если исполняющий полномочия главы поселения не назначен в порядке, установленном абзацем первым данной части, Совет назначает исполняющего полномочия главы поселения в течение трех дней со дня возникновения одного из обстоятельства</w:t>
      </w:r>
      <w:r>
        <w:rPr>
          <w:rFonts w:eastAsia="Calibri"/>
          <w:color w:val="000000"/>
          <w:sz w:val="28"/>
          <w:szCs w:val="28"/>
        </w:rPr>
        <w:t>, указанного в абзаце перво</w:t>
      </w:r>
      <w:r w:rsidRPr="00065891">
        <w:rPr>
          <w:rFonts w:eastAsia="Calibri"/>
          <w:color w:val="000000"/>
          <w:sz w:val="28"/>
          <w:szCs w:val="28"/>
        </w:rPr>
        <w:t>м данной части.</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2. В случае досрочного прекращения полномочий главы </w:t>
      </w:r>
      <w:r w:rsidRPr="00065891">
        <w:rPr>
          <w:color w:val="000000"/>
          <w:sz w:val="28"/>
          <w:szCs w:val="28"/>
        </w:rPr>
        <w:t>поселения</w:t>
      </w:r>
      <w:r w:rsidRPr="00065891">
        <w:rPr>
          <w:bCs/>
          <w:color w:val="000000"/>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065891">
        <w:rPr>
          <w:color w:val="000000"/>
          <w:sz w:val="28"/>
          <w:szCs w:val="28"/>
        </w:rPr>
        <w:t>поселения</w:t>
      </w:r>
      <w:r w:rsidRPr="00065891">
        <w:rPr>
          <w:bCs/>
          <w:color w:val="000000"/>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Временно исполняющий полномочия главы поселения обладает правами и обязанностями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Объем полномочий временно исполняющего полномочия главы поселения</w:t>
      </w:r>
      <w:r w:rsidRPr="00065891">
        <w:rPr>
          <w:bCs/>
          <w:color w:val="000000"/>
          <w:sz w:val="28"/>
          <w:szCs w:val="28"/>
        </w:rPr>
        <w:t xml:space="preserve"> </w:t>
      </w:r>
      <w:r w:rsidRPr="00065891">
        <w:rPr>
          <w:color w:val="000000"/>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065891">
        <w:rPr>
          <w:bCs/>
          <w:color w:val="000000"/>
          <w:sz w:val="28"/>
          <w:szCs w:val="28"/>
        </w:rPr>
        <w:t xml:space="preserve"> </w:t>
      </w:r>
      <w:r w:rsidRPr="00065891">
        <w:rPr>
          <w:color w:val="000000"/>
          <w:sz w:val="28"/>
          <w:szCs w:val="28"/>
        </w:rPr>
        <w:t>поселения.</w:t>
      </w:r>
    </w:p>
    <w:p w:rsidR="00E03A03" w:rsidRPr="00065891" w:rsidRDefault="00E03A03" w:rsidP="00E03A03">
      <w:pPr>
        <w:pStyle w:val="a0"/>
        <w:tabs>
          <w:tab w:val="left" w:pos="0"/>
        </w:tabs>
        <w:suppressAutoHyphens w:val="0"/>
        <w:spacing w:after="0" w:line="240" w:lineRule="auto"/>
        <w:ind w:firstLine="851"/>
        <w:jc w:val="both"/>
        <w:rPr>
          <w:color w:val="000000"/>
          <w:sz w:val="28"/>
          <w:szCs w:val="28"/>
        </w:rPr>
      </w:pPr>
      <w:r w:rsidRPr="00065891">
        <w:rPr>
          <w:color w:val="000000"/>
          <w:sz w:val="28"/>
          <w:szCs w:val="28"/>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065891">
        <w:rPr>
          <w:rFonts w:eastAsia="Times New Roman"/>
          <w:bCs/>
          <w:color w:val="000000"/>
          <w:kern w:val="0"/>
          <w:sz w:val="28"/>
          <w:szCs w:val="28"/>
          <w:lang w:eastAsia="ru-RU"/>
        </w:rPr>
        <w:t xml:space="preserve"> </w:t>
      </w:r>
      <w:r w:rsidRPr="00065891">
        <w:rPr>
          <w:color w:val="000000"/>
          <w:sz w:val="28"/>
          <w:szCs w:val="28"/>
        </w:rPr>
        <w:t>его полномочия осуществляются в порядке, предусмотренном частью 1 настоящей статьи.</w:t>
      </w:r>
    </w:p>
    <w:p w:rsidR="00E03A03" w:rsidRPr="00065891" w:rsidRDefault="00E03A03" w:rsidP="00E03A03">
      <w:pPr>
        <w:widowControl w:val="0"/>
        <w:ind w:firstLine="851"/>
        <w:jc w:val="both"/>
        <w:rPr>
          <w:color w:val="000000"/>
          <w:sz w:val="28"/>
          <w:szCs w:val="28"/>
        </w:rPr>
      </w:pPr>
      <w:bookmarkStart w:id="14" w:name="Par3"/>
      <w:bookmarkEnd w:id="14"/>
      <w:r w:rsidRPr="00065891">
        <w:rPr>
          <w:color w:val="000000"/>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 другими федеральными законами и иными нормативными правовыми актами Российской Федерации для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w:t>
      </w:r>
      <w:r w:rsidRPr="00065891">
        <w:rPr>
          <w:color w:val="000000"/>
          <w:sz w:val="28"/>
          <w:szCs w:val="28"/>
        </w:rPr>
        <w:lastRenderedPageBreak/>
        <w:t>характера своих супруги (супруга) и несовершеннолетних детей.</w:t>
      </w:r>
    </w:p>
    <w:p w:rsidR="00E03A03" w:rsidRPr="00065891" w:rsidRDefault="00E03A03" w:rsidP="00E03A03">
      <w:pPr>
        <w:widowControl w:val="0"/>
        <w:autoSpaceDE w:val="0"/>
        <w:autoSpaceDN w:val="0"/>
        <w:adjustRightInd w:val="0"/>
        <w:ind w:firstLine="851"/>
        <w:jc w:val="both"/>
        <w:rPr>
          <w:color w:val="000000"/>
          <w:sz w:val="28"/>
          <w:szCs w:val="28"/>
        </w:rPr>
      </w:pPr>
      <w:bookmarkStart w:id="15" w:name="Par5"/>
      <w:bookmarkEnd w:id="15"/>
      <w:r w:rsidRPr="00065891">
        <w:rPr>
          <w:color w:val="000000"/>
          <w:sz w:val="28"/>
          <w:szCs w:val="28"/>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21. Гарантии осуществления полномочий главы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E03A03" w:rsidRPr="00065891" w:rsidRDefault="00E03A03" w:rsidP="00E03A03">
      <w:pPr>
        <w:widowControl w:val="0"/>
        <w:autoSpaceDE w:val="0"/>
        <w:ind w:firstLine="851"/>
        <w:jc w:val="both"/>
        <w:rPr>
          <w:rFonts w:eastAsia="Arial"/>
          <w:color w:val="000000"/>
          <w:sz w:val="28"/>
          <w:szCs w:val="28"/>
        </w:rPr>
      </w:pPr>
      <w:r w:rsidRPr="00065891">
        <w:rPr>
          <w:rFonts w:eastAsia="Arial"/>
          <w:color w:val="000000"/>
          <w:sz w:val="28"/>
          <w:szCs w:val="28"/>
        </w:rPr>
        <w:t xml:space="preserve">3. Главе </w:t>
      </w:r>
      <w:r w:rsidRPr="00065891">
        <w:rPr>
          <w:color w:val="000000"/>
          <w:sz w:val="28"/>
          <w:szCs w:val="28"/>
        </w:rPr>
        <w:t>поселения</w:t>
      </w:r>
      <w:r w:rsidRPr="00065891">
        <w:rPr>
          <w:rFonts w:eastAsia="Arial"/>
          <w:color w:val="000000"/>
          <w:sz w:val="28"/>
          <w:szCs w:val="28"/>
        </w:rPr>
        <w:t xml:space="preserve"> гарантируются:</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условия работы, обеспечивающие исполнение им своих полномочий;</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право на своевременное и в полном объеме получение денежного </w:t>
      </w:r>
      <w:r w:rsidRPr="00065891">
        <w:rPr>
          <w:rFonts w:ascii="Times New Roman" w:hAnsi="Times New Roman" w:cs="Times New Roman"/>
          <w:color w:val="000000"/>
          <w:sz w:val="28"/>
          <w:szCs w:val="28"/>
        </w:rPr>
        <w:lastRenderedPageBreak/>
        <w:t>содержания;</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медицинское обслуживание его и членов семьи, в том числе после выхода на пенсию с муниципальной должности;</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в случае его смерти, наступившей в связи с исполнением им должностных обязанностей;</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4. Главе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состоит из основного оплачиваемого отпуска и дополнительного оплачиваемого отпуска за ненормированный рабочий день. </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Ежегодный основной оплачиваемый отпуск предоставляется главе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продолжительностью 30 календарных дней.</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strike/>
          <w:color w:val="000000"/>
          <w:sz w:val="28"/>
          <w:szCs w:val="28"/>
        </w:rPr>
      </w:pPr>
      <w:r w:rsidRPr="00065891">
        <w:rPr>
          <w:rFonts w:ascii="Times New Roman" w:hAnsi="Times New Roman" w:cs="Times New Roman"/>
          <w:color w:val="000000"/>
          <w:sz w:val="28"/>
          <w:szCs w:val="28"/>
        </w:rPr>
        <w:t xml:space="preserve">Ежегодный дополнительный оплачиваемый отпуск за ненормированный рабочий день предоставляется главе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продолжительностью 15 календарных дней. </w:t>
      </w:r>
    </w:p>
    <w:p w:rsidR="00E03A03" w:rsidRPr="00065891" w:rsidRDefault="00E03A03" w:rsidP="00E03A03">
      <w:pPr>
        <w:widowControl w:val="0"/>
        <w:rPr>
          <w:color w:val="000000"/>
          <w:sz w:val="28"/>
          <w:szCs w:val="28"/>
          <w:lang w:eastAsia="fa-IR" w:bidi="fa-IR"/>
        </w:rPr>
      </w:pPr>
    </w:p>
    <w:p w:rsidR="00E03A03" w:rsidRPr="00065891" w:rsidRDefault="00E03A03" w:rsidP="00E03A03">
      <w:pPr>
        <w:pStyle w:val="af7"/>
        <w:suppressAutoHyphens w:val="0"/>
        <w:spacing w:line="240" w:lineRule="auto"/>
        <w:ind w:firstLine="851"/>
        <w:jc w:val="both"/>
        <w:rPr>
          <w:b/>
          <w:color w:val="000000"/>
          <w:sz w:val="28"/>
          <w:szCs w:val="28"/>
        </w:rPr>
      </w:pPr>
      <w:r w:rsidRPr="00065891">
        <w:rPr>
          <w:b/>
          <w:color w:val="000000"/>
          <w:sz w:val="28"/>
          <w:szCs w:val="28"/>
        </w:rPr>
        <w:t>Статья 22. Администрация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 Администрация является исполнительно-распорядительным органом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2. Администрация обладает правами юридического лица.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Администрация осуществляет свою деятельность в соответствии с законодательством, настоящим Уставом, решениями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4. Администрацией руководит глава </w:t>
      </w:r>
      <w:r w:rsidRPr="00065891">
        <w:rPr>
          <w:rFonts w:ascii="Times New Roman" w:eastAsia="Andale Sans UI" w:hAnsi="Times New Roman" w:cs="Times New Roman"/>
          <w:color w:val="000000"/>
          <w:sz w:val="28"/>
          <w:szCs w:val="28"/>
        </w:rPr>
        <w:t>поселения</w:t>
      </w:r>
      <w:r w:rsidRPr="00065891">
        <w:rPr>
          <w:rFonts w:ascii="Times New Roman" w:hAnsi="Times New Roman" w:cs="Times New Roman"/>
          <w:color w:val="000000"/>
          <w:sz w:val="28"/>
          <w:szCs w:val="28"/>
        </w:rPr>
        <w:t xml:space="preserve"> на принципах единоначалия.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5. Структуру администрации составляют глава поселения, </w:t>
      </w:r>
      <w:r w:rsidRPr="00065891">
        <w:rPr>
          <w:rFonts w:ascii="Times New Roman" w:hAnsi="Times New Roman"/>
          <w:color w:val="000000"/>
          <w:sz w:val="28"/>
        </w:rPr>
        <w:t>ег</w:t>
      </w:r>
      <w:r>
        <w:rPr>
          <w:rFonts w:ascii="Times New Roman" w:hAnsi="Times New Roman"/>
          <w:color w:val="000000"/>
          <w:sz w:val="28"/>
        </w:rPr>
        <w:t xml:space="preserve">о </w:t>
      </w:r>
      <w:r>
        <w:rPr>
          <w:rFonts w:ascii="Times New Roman" w:hAnsi="Times New Roman"/>
          <w:color w:val="000000"/>
          <w:sz w:val="28"/>
        </w:rPr>
        <w:lastRenderedPageBreak/>
        <w:t>заместитель</w:t>
      </w:r>
      <w:r w:rsidRPr="00065891">
        <w:rPr>
          <w:rFonts w:ascii="Times New Roman" w:hAnsi="Times New Roman" w:cs="Times New Roman"/>
          <w:color w:val="000000"/>
          <w:sz w:val="28"/>
          <w:szCs w:val="28"/>
        </w:rPr>
        <w:t xml:space="preserve"> а также отраслевые, органы администрации.</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ind w:firstLine="851"/>
        <w:jc w:val="both"/>
        <w:rPr>
          <w:b/>
          <w:bCs/>
          <w:color w:val="000000"/>
          <w:kern w:val="2"/>
          <w:sz w:val="28"/>
          <w:szCs w:val="28"/>
        </w:rPr>
      </w:pPr>
      <w:r w:rsidRPr="00065891">
        <w:rPr>
          <w:b/>
          <w:color w:val="000000"/>
          <w:sz w:val="28"/>
          <w:szCs w:val="28"/>
        </w:rPr>
        <w:t xml:space="preserve">Статья 23. </w:t>
      </w:r>
      <w:r w:rsidRPr="00065891">
        <w:rPr>
          <w:b/>
          <w:bCs/>
          <w:color w:val="000000"/>
          <w:sz w:val="28"/>
          <w:szCs w:val="28"/>
        </w:rPr>
        <w:t xml:space="preserve">Полномочия администрации </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sidRPr="00065891">
        <w:rPr>
          <w:rFonts w:ascii="Times New Roman" w:hAnsi="Times New Roman"/>
          <w:color w:val="000000"/>
          <w:sz w:val="28"/>
          <w:szCs w:val="28"/>
        </w:rPr>
        <w:t>Администрация реализует следующие исполнительно-распорядительные полномочия:</w:t>
      </w:r>
    </w:p>
    <w:p w:rsidR="00E03A03" w:rsidRPr="00065891" w:rsidRDefault="00E03A03" w:rsidP="00E03A03">
      <w:pPr>
        <w:widowControl w:val="0"/>
        <w:ind w:firstLine="851"/>
        <w:jc w:val="both"/>
        <w:rPr>
          <w:color w:val="000000"/>
          <w:sz w:val="28"/>
          <w:szCs w:val="28"/>
        </w:rPr>
      </w:pPr>
      <w:r w:rsidRPr="00065891">
        <w:rPr>
          <w:color w:val="000000"/>
          <w:sz w:val="28"/>
          <w:szCs w:val="28"/>
        </w:rPr>
        <w:t>1) разрабатывает проект местного бюджета, организует его исполнение;</w:t>
      </w:r>
    </w:p>
    <w:p w:rsidR="00E03A03" w:rsidRPr="00065891" w:rsidRDefault="00E03A03" w:rsidP="00E03A03">
      <w:pPr>
        <w:widowControl w:val="0"/>
        <w:ind w:firstLine="851"/>
        <w:jc w:val="both"/>
        <w:rPr>
          <w:color w:val="000000"/>
          <w:sz w:val="28"/>
          <w:szCs w:val="28"/>
        </w:rPr>
      </w:pPr>
      <w:r w:rsidRPr="00065891">
        <w:rPr>
          <w:color w:val="000000"/>
          <w:sz w:val="28"/>
          <w:szCs w:val="28"/>
        </w:rPr>
        <w:t>2) осуществляет муниципальные заимствования, управление муниципальным долгом и муниципальными активами;</w:t>
      </w:r>
    </w:p>
    <w:p w:rsidR="00E03A03" w:rsidRPr="00065891" w:rsidRDefault="00E03A03" w:rsidP="00E03A03">
      <w:pPr>
        <w:widowControl w:val="0"/>
        <w:tabs>
          <w:tab w:val="left" w:pos="360"/>
          <w:tab w:val="left" w:pos="4200"/>
        </w:tabs>
        <w:ind w:firstLine="851"/>
        <w:jc w:val="both"/>
        <w:rPr>
          <w:color w:val="000000"/>
          <w:sz w:val="28"/>
          <w:szCs w:val="28"/>
        </w:rPr>
      </w:pPr>
      <w:r w:rsidRPr="00065891">
        <w:rPr>
          <w:color w:val="000000"/>
          <w:sz w:val="28"/>
          <w:szCs w:val="28"/>
        </w:rPr>
        <w:t xml:space="preserve">3) осуществляет права по владению, пользованию и распоряжению муниципальной собственностью; </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4) осуществляет муниципальный контроль в соответствии с действующим законодательством; </w:t>
      </w:r>
    </w:p>
    <w:p w:rsidR="00E03A03" w:rsidRPr="00065891" w:rsidRDefault="00E03A03" w:rsidP="00E03A03">
      <w:pPr>
        <w:widowControl w:val="0"/>
        <w:tabs>
          <w:tab w:val="left" w:pos="105"/>
        </w:tabs>
        <w:ind w:firstLine="851"/>
        <w:jc w:val="both"/>
        <w:rPr>
          <w:color w:val="000000"/>
          <w:sz w:val="28"/>
          <w:szCs w:val="28"/>
        </w:rPr>
      </w:pPr>
      <w:r w:rsidRPr="00065891">
        <w:rPr>
          <w:color w:val="000000"/>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E03A03" w:rsidRPr="00065891" w:rsidRDefault="00E03A03" w:rsidP="00E03A03">
      <w:pPr>
        <w:widowControl w:val="0"/>
        <w:ind w:firstLine="851"/>
        <w:jc w:val="both"/>
        <w:rPr>
          <w:rStyle w:val="afb"/>
          <w:i w:val="0"/>
          <w:color w:val="000000"/>
        </w:rPr>
      </w:pPr>
      <w:r w:rsidRPr="00065891">
        <w:rPr>
          <w:rStyle w:val="afb"/>
          <w:i w:val="0"/>
          <w:color w:val="00000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E03A03" w:rsidRPr="00065891" w:rsidRDefault="00E03A03" w:rsidP="00E03A03">
      <w:pPr>
        <w:widowControl w:val="0"/>
        <w:ind w:firstLine="851"/>
        <w:jc w:val="both"/>
        <w:rPr>
          <w:rStyle w:val="afb"/>
          <w:i w:val="0"/>
          <w:color w:val="000000"/>
          <w:sz w:val="28"/>
          <w:szCs w:val="28"/>
        </w:rPr>
      </w:pPr>
      <w:r w:rsidRPr="00065891">
        <w:rPr>
          <w:rStyle w:val="afb"/>
          <w:i w:val="0"/>
          <w:color w:val="000000"/>
          <w:sz w:val="28"/>
          <w:szCs w:val="28"/>
        </w:rPr>
        <w:t>7) утверждает схемы водоснабжения и водоотведения поселения;</w:t>
      </w:r>
    </w:p>
    <w:p w:rsidR="00E03A03" w:rsidRPr="00065891" w:rsidRDefault="00E03A03" w:rsidP="00E03A03">
      <w:pPr>
        <w:widowControl w:val="0"/>
        <w:tabs>
          <w:tab w:val="left" w:pos="105"/>
        </w:tabs>
        <w:ind w:firstLine="851"/>
        <w:jc w:val="both"/>
        <w:rPr>
          <w:color w:val="000000"/>
        </w:rPr>
      </w:pPr>
      <w:r w:rsidRPr="00065891">
        <w:rPr>
          <w:color w:val="000000"/>
          <w:sz w:val="28"/>
          <w:szCs w:val="28"/>
        </w:rPr>
        <w:t xml:space="preserve">8) организует благоустройство территории поселения; </w:t>
      </w:r>
    </w:p>
    <w:p w:rsidR="00E03A03" w:rsidRPr="00065891" w:rsidRDefault="00E03A03" w:rsidP="00E03A03">
      <w:pPr>
        <w:widowControl w:val="0"/>
        <w:tabs>
          <w:tab w:val="left" w:pos="105"/>
        </w:tabs>
        <w:ind w:firstLine="851"/>
        <w:jc w:val="both"/>
        <w:rPr>
          <w:color w:val="000000"/>
          <w:sz w:val="28"/>
          <w:szCs w:val="28"/>
        </w:rPr>
      </w:pPr>
      <w:r w:rsidRPr="00065891">
        <w:rPr>
          <w:color w:val="000000"/>
          <w:sz w:val="28"/>
          <w:szCs w:val="28"/>
        </w:rPr>
        <w:t>9) создает условия массового отдыха жителей поселения и организует обустройство мест массового отдыха населения;</w:t>
      </w:r>
    </w:p>
    <w:p w:rsidR="00E03A03" w:rsidRPr="00065891" w:rsidRDefault="00E03A03" w:rsidP="00E03A03">
      <w:pPr>
        <w:widowControl w:val="0"/>
        <w:tabs>
          <w:tab w:val="left" w:pos="105"/>
        </w:tabs>
        <w:ind w:firstLine="851"/>
        <w:jc w:val="both"/>
        <w:rPr>
          <w:color w:val="000000"/>
          <w:sz w:val="28"/>
          <w:szCs w:val="28"/>
        </w:rPr>
      </w:pPr>
      <w:r w:rsidRPr="00065891">
        <w:rPr>
          <w:color w:val="000000"/>
          <w:sz w:val="28"/>
          <w:szCs w:val="28"/>
        </w:rPr>
        <w:t>10) создает условия для обеспечения жителей поселения услугами торговли, общественного питания, бытового обслуживания;</w:t>
      </w:r>
    </w:p>
    <w:p w:rsidR="00E03A03" w:rsidRPr="00065891" w:rsidRDefault="00E03A03" w:rsidP="00E03A03">
      <w:pPr>
        <w:widowControl w:val="0"/>
        <w:tabs>
          <w:tab w:val="left" w:pos="105"/>
        </w:tabs>
        <w:ind w:firstLine="851"/>
        <w:jc w:val="both"/>
        <w:rPr>
          <w:color w:val="000000"/>
          <w:sz w:val="28"/>
          <w:szCs w:val="28"/>
        </w:rPr>
      </w:pPr>
      <w:r w:rsidRPr="00065891">
        <w:rPr>
          <w:color w:val="000000"/>
          <w:sz w:val="28"/>
          <w:szCs w:val="28"/>
        </w:rPr>
        <w:t>11) организует ритуальные услуги и содержание мест захоронения;</w:t>
      </w:r>
    </w:p>
    <w:p w:rsidR="00E03A03" w:rsidRPr="00065891" w:rsidRDefault="00E03A03" w:rsidP="00E03A03">
      <w:pPr>
        <w:widowControl w:val="0"/>
        <w:tabs>
          <w:tab w:val="left" w:pos="105"/>
        </w:tabs>
        <w:ind w:firstLine="851"/>
        <w:jc w:val="both"/>
        <w:rPr>
          <w:color w:val="000000"/>
          <w:sz w:val="28"/>
          <w:szCs w:val="28"/>
        </w:rPr>
      </w:pPr>
      <w:r w:rsidRPr="00065891">
        <w:rPr>
          <w:color w:val="000000"/>
          <w:sz w:val="28"/>
          <w:szCs w:val="28"/>
        </w:rPr>
        <w:t>12) осуществляет мероприятия по защите прав потребителей, предусмотренных Законом Российской Федерации от 07 февраля 1992 года       № 2300-1 «О защите прав потребителей»;</w:t>
      </w:r>
    </w:p>
    <w:p w:rsidR="00E03A03" w:rsidRPr="00065891" w:rsidRDefault="00E03A03" w:rsidP="00E03A03">
      <w:pPr>
        <w:widowControl w:val="0"/>
        <w:tabs>
          <w:tab w:val="left" w:pos="105"/>
        </w:tabs>
        <w:ind w:firstLine="851"/>
        <w:jc w:val="both"/>
        <w:rPr>
          <w:color w:val="000000"/>
          <w:sz w:val="28"/>
          <w:szCs w:val="28"/>
        </w:rPr>
      </w:pPr>
      <w:r w:rsidRPr="006915BD">
        <w:rPr>
          <w:color w:val="000000"/>
          <w:sz w:val="28"/>
          <w:szCs w:val="28"/>
        </w:rPr>
        <w:t>13) содействует в развитии сельскохозяйственного производства, создает условия для</w:t>
      </w:r>
      <w:r w:rsidRPr="00065891">
        <w:rPr>
          <w:color w:val="000000"/>
          <w:sz w:val="28"/>
          <w:szCs w:val="28"/>
        </w:rPr>
        <w:t xml:space="preserve"> развития малого и среднего предпринимательства;</w:t>
      </w:r>
    </w:p>
    <w:p w:rsidR="00E03A03" w:rsidRPr="00065891" w:rsidRDefault="00E03A03" w:rsidP="00E03A03">
      <w:pPr>
        <w:widowControl w:val="0"/>
        <w:tabs>
          <w:tab w:val="left" w:pos="75"/>
        </w:tabs>
        <w:ind w:firstLine="851"/>
        <w:jc w:val="both"/>
        <w:rPr>
          <w:color w:val="000000"/>
          <w:sz w:val="28"/>
          <w:szCs w:val="28"/>
        </w:rPr>
      </w:pPr>
      <w:r>
        <w:rPr>
          <w:color w:val="000000"/>
          <w:sz w:val="28"/>
          <w:szCs w:val="28"/>
        </w:rPr>
        <w:t>14</w:t>
      </w:r>
      <w:r w:rsidRPr="00065891">
        <w:rPr>
          <w:color w:val="000000"/>
          <w:sz w:val="28"/>
          <w:szCs w:val="28"/>
        </w:rPr>
        <w:t>)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E03A03" w:rsidRPr="00065891" w:rsidRDefault="00E03A03" w:rsidP="00E03A03">
      <w:pPr>
        <w:widowControl w:val="0"/>
        <w:tabs>
          <w:tab w:val="left" w:pos="75"/>
        </w:tabs>
        <w:ind w:firstLine="851"/>
        <w:jc w:val="both"/>
        <w:rPr>
          <w:color w:val="000000"/>
          <w:sz w:val="28"/>
          <w:szCs w:val="28"/>
        </w:rPr>
      </w:pPr>
      <w:r>
        <w:rPr>
          <w:color w:val="000000"/>
          <w:sz w:val="28"/>
          <w:szCs w:val="28"/>
        </w:rPr>
        <w:t>15</w:t>
      </w:r>
      <w:r w:rsidRPr="00065891">
        <w:rPr>
          <w:color w:val="000000"/>
          <w:sz w:val="28"/>
          <w:szCs w:val="28"/>
        </w:rPr>
        <w:t>)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E03A03" w:rsidRPr="00065891" w:rsidRDefault="00E03A03" w:rsidP="00E03A03">
      <w:pPr>
        <w:widowControl w:val="0"/>
        <w:tabs>
          <w:tab w:val="left" w:pos="75"/>
        </w:tabs>
        <w:ind w:firstLine="851"/>
        <w:jc w:val="both"/>
        <w:rPr>
          <w:color w:val="000000"/>
          <w:sz w:val="28"/>
          <w:szCs w:val="28"/>
        </w:rPr>
      </w:pPr>
      <w:r>
        <w:rPr>
          <w:color w:val="000000"/>
          <w:sz w:val="28"/>
          <w:szCs w:val="28"/>
        </w:rPr>
        <w:t>16</w:t>
      </w:r>
      <w:r w:rsidRPr="00065891">
        <w:rPr>
          <w:color w:val="000000"/>
          <w:sz w:val="28"/>
          <w:szCs w:val="28"/>
        </w:rPr>
        <w:t xml:space="preserve">) оказывает содействие организациям почтовой связи в размещении </w:t>
      </w:r>
      <w:r w:rsidRPr="00065891">
        <w:rPr>
          <w:color w:val="000000"/>
          <w:sz w:val="28"/>
          <w:szCs w:val="28"/>
        </w:rPr>
        <w:lastRenderedPageBreak/>
        <w:t>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E03A03" w:rsidRPr="00065891" w:rsidRDefault="00E03A03" w:rsidP="00E03A03">
      <w:pPr>
        <w:pStyle w:val="ConsPlusNormal"/>
        <w:suppressAutoHyphens w:val="0"/>
        <w:spacing w:after="0" w:line="240" w:lineRule="auto"/>
        <w:ind w:firstLine="851"/>
        <w:jc w:val="both"/>
        <w:rPr>
          <w:rFonts w:ascii="Times New Roman" w:hAnsi="Times New Roman"/>
          <w:i/>
          <w:color w:val="000000"/>
          <w:sz w:val="28"/>
          <w:szCs w:val="28"/>
        </w:rPr>
      </w:pPr>
      <w:r>
        <w:rPr>
          <w:rFonts w:ascii="Times New Roman" w:hAnsi="Times New Roman"/>
          <w:color w:val="000000"/>
          <w:sz w:val="28"/>
          <w:szCs w:val="28"/>
        </w:rPr>
        <w:t>17</w:t>
      </w:r>
      <w:r w:rsidRPr="00065891">
        <w:rPr>
          <w:rFonts w:ascii="Times New Roman" w:hAnsi="Times New Roman"/>
          <w:color w:val="000000"/>
          <w:sz w:val="28"/>
          <w:szCs w:val="28"/>
        </w:rPr>
        <w:t>) осуществляет дорожную деятельность</w:t>
      </w:r>
      <w:r w:rsidRPr="00065891">
        <w:rPr>
          <w:rFonts w:ascii="Times New Roman" w:hAnsi="Times New Roman"/>
          <w:b/>
          <w:color w:val="000000"/>
          <w:sz w:val="28"/>
          <w:szCs w:val="28"/>
        </w:rPr>
        <w:t xml:space="preserve"> </w:t>
      </w:r>
      <w:r w:rsidRPr="00065891">
        <w:rPr>
          <w:rFonts w:ascii="Times New Roman" w:hAnsi="Times New Roman"/>
          <w:color w:val="000000"/>
          <w:sz w:val="28"/>
          <w:szCs w:val="28"/>
        </w:rPr>
        <w:t xml:space="preserve">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sidRPr="00065891">
        <w:rPr>
          <w:rFonts w:ascii="Times New Roman" w:eastAsia="Times New Roman" w:hAnsi="Times New Roman"/>
          <w:color w:val="000000"/>
          <w:kern w:val="0"/>
          <w:sz w:val="28"/>
          <w:szCs w:val="28"/>
          <w:lang w:eastAsia="ru-RU"/>
        </w:rPr>
        <w:t>на автомобильном транспорте, городском наземном электрическом транспорте и в дорожном хозяйстве</w:t>
      </w:r>
      <w:r w:rsidRPr="00065891">
        <w:rPr>
          <w:color w:val="000000"/>
          <w:sz w:val="28"/>
          <w:szCs w:val="28"/>
        </w:rPr>
        <w:t xml:space="preserve"> </w:t>
      </w:r>
      <w:r w:rsidRPr="00065891">
        <w:rPr>
          <w:rFonts w:ascii="Times New Roman" w:hAnsi="Times New Roman"/>
          <w:color w:val="000000"/>
          <w:sz w:val="28"/>
          <w:szCs w:val="28"/>
        </w:rPr>
        <w:t xml:space="preserve">в границах населенных пунктов поселения, </w:t>
      </w:r>
      <w:r w:rsidRPr="00065891">
        <w:rPr>
          <w:rFonts w:ascii="Times New Roman" w:eastAsia="Times New Roman" w:hAnsi="Times New Roman"/>
          <w:color w:val="000000"/>
          <w:kern w:val="0"/>
          <w:sz w:val="28"/>
          <w:szCs w:val="28"/>
          <w:lang w:eastAsia="ru-RU"/>
        </w:rPr>
        <w:t>организует дорожное движение</w:t>
      </w:r>
      <w:r w:rsidRPr="00065891">
        <w:rPr>
          <w:rFonts w:ascii="Times New Roman" w:hAnsi="Times New Roman"/>
          <w:color w:val="000000"/>
          <w:sz w:val="28"/>
          <w:szCs w:val="28"/>
        </w:rPr>
        <w:t xml:space="preserve">; </w:t>
      </w:r>
    </w:p>
    <w:p w:rsidR="00E03A03" w:rsidRPr="00065891" w:rsidRDefault="00E03A03" w:rsidP="00E03A03">
      <w:pPr>
        <w:pStyle w:val="ConsTitle"/>
        <w:tabs>
          <w:tab w:val="left" w:pos="105"/>
        </w:tabs>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18</w:t>
      </w:r>
      <w:r w:rsidRPr="00065891">
        <w:rPr>
          <w:rFonts w:ascii="Times New Roman" w:hAnsi="Times New Roman"/>
          <w:color w:val="000000"/>
          <w:sz w:val="28"/>
          <w:szCs w:val="28"/>
        </w:rPr>
        <w:t>)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E03A03" w:rsidRPr="00065891" w:rsidRDefault="00E03A03" w:rsidP="00E03A03">
      <w:pPr>
        <w:pStyle w:val="ConsTitle"/>
        <w:tabs>
          <w:tab w:val="left" w:pos="105"/>
        </w:tabs>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19</w:t>
      </w:r>
      <w:r w:rsidRPr="00065891">
        <w:rPr>
          <w:rFonts w:ascii="Times New Roman" w:hAnsi="Times New Roman"/>
          <w:color w:val="000000"/>
          <w:sz w:val="28"/>
          <w:szCs w:val="28"/>
        </w:rPr>
        <w:t>)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E03A03" w:rsidRPr="00065891" w:rsidRDefault="00E03A03" w:rsidP="00E03A03">
      <w:pPr>
        <w:widowControl w:val="0"/>
        <w:autoSpaceDE w:val="0"/>
        <w:autoSpaceDN w:val="0"/>
        <w:adjustRightInd w:val="0"/>
        <w:ind w:firstLine="851"/>
        <w:jc w:val="both"/>
        <w:rPr>
          <w:color w:val="000000"/>
          <w:sz w:val="28"/>
          <w:szCs w:val="28"/>
        </w:rPr>
      </w:pPr>
      <w:r>
        <w:rPr>
          <w:color w:val="000000"/>
          <w:sz w:val="28"/>
          <w:szCs w:val="28"/>
        </w:rPr>
        <w:t>20</w:t>
      </w:r>
      <w:r w:rsidRPr="00065891">
        <w:rPr>
          <w:color w:val="000000"/>
          <w:sz w:val="28"/>
          <w:szCs w:val="28"/>
        </w:rPr>
        <w:t xml:space="preserve">) представляет информацию участникам дорожного движения о наличии </w:t>
      </w:r>
      <w:r w:rsidRPr="00065891">
        <w:rPr>
          <w:color w:val="000000"/>
          <w:sz w:val="28"/>
        </w:rPr>
        <w:t>объектов</w:t>
      </w:r>
      <w:r w:rsidRPr="00065891">
        <w:rPr>
          <w:b/>
          <w:color w:val="000000"/>
          <w:sz w:val="28"/>
        </w:rPr>
        <w:t xml:space="preserve"> </w:t>
      </w:r>
      <w:r w:rsidRPr="00065891">
        <w:rPr>
          <w:color w:val="000000"/>
          <w:sz w:val="28"/>
        </w:rPr>
        <w:t>сервиса</w:t>
      </w:r>
      <w:r w:rsidRPr="00065891">
        <w:rPr>
          <w:b/>
          <w:color w:val="000000"/>
          <w:sz w:val="28"/>
        </w:rPr>
        <w:t xml:space="preserve"> </w:t>
      </w:r>
      <w:r w:rsidRPr="00065891">
        <w:rPr>
          <w:color w:val="000000"/>
          <w:sz w:val="28"/>
          <w:szCs w:val="28"/>
        </w:rPr>
        <w:t xml:space="preserve">и расположении ближайших медицинских организаций, организаций связи, а равно информацию о безопасных условиях движения на </w:t>
      </w:r>
      <w:r>
        <w:rPr>
          <w:color w:val="000000"/>
          <w:sz w:val="28"/>
          <w:szCs w:val="28"/>
        </w:rPr>
        <w:t>соответствующих участках дорог;</w:t>
      </w:r>
    </w:p>
    <w:p w:rsidR="00E03A03" w:rsidRPr="00065891" w:rsidRDefault="00E03A03" w:rsidP="00E03A03">
      <w:pPr>
        <w:pStyle w:val="WW-2"/>
        <w:widowControl w:val="0"/>
        <w:tabs>
          <w:tab w:val="left" w:pos="500"/>
        </w:tabs>
        <w:suppressAutoHyphens w:val="0"/>
        <w:spacing w:line="240" w:lineRule="auto"/>
        <w:ind w:firstLine="851"/>
        <w:jc w:val="both"/>
        <w:rPr>
          <w:color w:val="000000"/>
          <w:sz w:val="28"/>
          <w:szCs w:val="28"/>
        </w:rPr>
      </w:pPr>
      <w:r>
        <w:rPr>
          <w:color w:val="000000"/>
          <w:sz w:val="28"/>
          <w:szCs w:val="28"/>
        </w:rPr>
        <w:t>21</w:t>
      </w:r>
      <w:r w:rsidRPr="00065891">
        <w:rPr>
          <w:color w:val="000000"/>
          <w:sz w:val="28"/>
          <w:szCs w:val="28"/>
        </w:rPr>
        <w:t>)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E03A03" w:rsidRPr="00065891" w:rsidRDefault="00E03A03" w:rsidP="00E03A03">
      <w:pPr>
        <w:widowControl w:val="0"/>
        <w:ind w:firstLine="851"/>
        <w:jc w:val="both"/>
        <w:rPr>
          <w:color w:val="000000"/>
          <w:sz w:val="28"/>
          <w:szCs w:val="28"/>
        </w:rPr>
      </w:pPr>
      <w:r>
        <w:rPr>
          <w:color w:val="000000"/>
          <w:sz w:val="28"/>
          <w:szCs w:val="28"/>
        </w:rPr>
        <w:t>22</w:t>
      </w:r>
      <w:r w:rsidRPr="00065891">
        <w:rPr>
          <w:color w:val="000000"/>
          <w:sz w:val="28"/>
          <w:szCs w:val="28"/>
        </w:rPr>
        <w:t>) осуществляет</w:t>
      </w:r>
      <w:r w:rsidRPr="00065891">
        <w:rPr>
          <w:b/>
          <w:color w:val="000000"/>
          <w:sz w:val="28"/>
          <w:szCs w:val="28"/>
        </w:rPr>
        <w:t xml:space="preserve"> </w:t>
      </w:r>
      <w:r w:rsidRPr="00065891">
        <w:rPr>
          <w:color w:val="000000"/>
          <w:sz w:val="28"/>
          <w:szCs w:val="28"/>
        </w:rPr>
        <w:t>мероприятия по обеспечению безопасности людей на водных объектах, охране их жизни и здоровья;</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23</w:t>
      </w:r>
      <w:r w:rsidRPr="00065891">
        <w:rPr>
          <w:rFonts w:ascii="Times New Roman" w:hAnsi="Times New Roman"/>
          <w:color w:val="000000"/>
          <w:sz w:val="28"/>
          <w:szCs w:val="28"/>
        </w:rPr>
        <w:t>) организует библиотечное обслуживание населения, комплектование и обеспечение сохранности библиотечных фондов библиотек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24</w:t>
      </w:r>
      <w:r w:rsidRPr="00065891">
        <w:rPr>
          <w:rFonts w:ascii="Times New Roman" w:hAnsi="Times New Roman"/>
          <w:color w:val="000000"/>
          <w:sz w:val="28"/>
          <w:szCs w:val="28"/>
        </w:rPr>
        <w:t>) создает условия для организации досуга и обеспечения жителей поселения услугами организаций культуры;</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25</w:t>
      </w:r>
      <w:r w:rsidRPr="00065891">
        <w:rPr>
          <w:rFonts w:ascii="Times New Roman" w:hAnsi="Times New Roman"/>
          <w:color w:val="000000"/>
          <w:sz w:val="28"/>
          <w:szCs w:val="28"/>
        </w:rPr>
        <w:t>) осуществляет сохранение, использование и популяризацию объектов культурного наследия, находящихся в собственности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26</w:t>
      </w:r>
      <w:r w:rsidRPr="00065891">
        <w:rPr>
          <w:rFonts w:ascii="Times New Roman" w:hAnsi="Times New Roman"/>
          <w:color w:val="000000"/>
          <w:sz w:val="28"/>
          <w:szCs w:val="28"/>
        </w:rPr>
        <w:t>) определяет порядок организации историко-культурного заповедника местного (муниципального) значения;</w:t>
      </w:r>
    </w:p>
    <w:p w:rsidR="00E03A03" w:rsidRPr="00065891" w:rsidRDefault="00E03A03" w:rsidP="00E03A03">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27</w:t>
      </w:r>
      <w:r w:rsidRPr="00065891">
        <w:rPr>
          <w:rFonts w:ascii="Times New Roman" w:hAnsi="Times New Roman"/>
          <w:color w:val="000000"/>
          <w:sz w:val="28"/>
          <w:szCs w:val="28"/>
        </w:rPr>
        <w:t>)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E03A03" w:rsidRPr="00065891" w:rsidRDefault="00E03A03" w:rsidP="00E03A03">
      <w:pPr>
        <w:widowControl w:val="0"/>
        <w:tabs>
          <w:tab w:val="left" w:pos="-2127"/>
        </w:tabs>
        <w:ind w:firstLine="851"/>
        <w:jc w:val="both"/>
        <w:rPr>
          <w:color w:val="000000"/>
          <w:sz w:val="28"/>
          <w:szCs w:val="28"/>
        </w:rPr>
      </w:pPr>
      <w:r>
        <w:rPr>
          <w:color w:val="000000"/>
          <w:sz w:val="28"/>
          <w:szCs w:val="28"/>
        </w:rPr>
        <w:lastRenderedPageBreak/>
        <w:t>28</w:t>
      </w:r>
      <w:r w:rsidRPr="00065891">
        <w:rPr>
          <w:color w:val="000000"/>
          <w:sz w:val="28"/>
          <w:szCs w:val="28"/>
        </w:rPr>
        <w:t>)</w:t>
      </w:r>
      <w:r w:rsidRPr="00065891">
        <w:rPr>
          <w:b/>
          <w:color w:val="000000"/>
          <w:sz w:val="28"/>
          <w:szCs w:val="28"/>
        </w:rPr>
        <w:t xml:space="preserve"> </w:t>
      </w:r>
      <w:r w:rsidRPr="00065891">
        <w:rPr>
          <w:color w:val="000000"/>
          <w:sz w:val="28"/>
          <w:szCs w:val="28"/>
        </w:rPr>
        <w:t>обеспечивает условия для развития на территории поселения физической культуры, школьного спорта и массового</w:t>
      </w:r>
      <w:r w:rsidRPr="00065891">
        <w:rPr>
          <w:b/>
          <w:color w:val="000000"/>
          <w:sz w:val="28"/>
          <w:szCs w:val="28"/>
        </w:rPr>
        <w:t xml:space="preserve"> </w:t>
      </w:r>
      <w:r w:rsidRPr="00065891">
        <w:rPr>
          <w:color w:val="000000"/>
          <w:sz w:val="28"/>
          <w:szCs w:val="28"/>
        </w:rPr>
        <w:t>спорта, организует проведение официальных физкультурно-оздоровительных и спортивных мероприятий поселения;</w:t>
      </w:r>
    </w:p>
    <w:p w:rsidR="00E03A03" w:rsidRPr="00065891" w:rsidRDefault="00E03A03" w:rsidP="00E03A03">
      <w:pPr>
        <w:widowControl w:val="0"/>
        <w:ind w:firstLine="851"/>
        <w:jc w:val="both"/>
        <w:rPr>
          <w:color w:val="000000"/>
          <w:sz w:val="28"/>
          <w:szCs w:val="28"/>
        </w:rPr>
      </w:pPr>
      <w:r>
        <w:rPr>
          <w:color w:val="000000"/>
          <w:sz w:val="28"/>
          <w:szCs w:val="28"/>
        </w:rPr>
        <w:t>29</w:t>
      </w:r>
      <w:r w:rsidRPr="00065891">
        <w:rPr>
          <w:color w:val="000000"/>
          <w:sz w:val="28"/>
          <w:szCs w:val="28"/>
        </w:rPr>
        <w:t>) организует и осуществляет мероприятия по работе с детьми и молодежью в поселении;</w:t>
      </w:r>
    </w:p>
    <w:p w:rsidR="00E03A03" w:rsidRPr="00065891" w:rsidRDefault="00E03A03" w:rsidP="00E03A03">
      <w:pPr>
        <w:widowControl w:val="0"/>
        <w:ind w:firstLine="851"/>
        <w:jc w:val="both"/>
        <w:rPr>
          <w:color w:val="000000"/>
          <w:sz w:val="28"/>
          <w:szCs w:val="28"/>
        </w:rPr>
      </w:pPr>
      <w:r>
        <w:rPr>
          <w:color w:val="000000"/>
          <w:sz w:val="28"/>
          <w:szCs w:val="28"/>
        </w:rPr>
        <w:t>30</w:t>
      </w:r>
      <w:r w:rsidRPr="00065891">
        <w:rPr>
          <w:color w:val="000000"/>
          <w:sz w:val="28"/>
          <w:szCs w:val="28"/>
        </w:rPr>
        <w:t xml:space="preserve">) осуществляет </w:t>
      </w:r>
      <w:r w:rsidRPr="00065891">
        <w:rPr>
          <w:rFonts w:eastAsia="Calibri"/>
          <w:color w:val="000000"/>
          <w:sz w:val="28"/>
          <w:szCs w:val="28"/>
        </w:rPr>
        <w:t>хранение, комплектование (формирование), учет и использование соответствующих архивных документов и архивных фондов;</w:t>
      </w:r>
    </w:p>
    <w:p w:rsidR="00E03A03" w:rsidRPr="00065891" w:rsidRDefault="00E03A03" w:rsidP="00E03A03">
      <w:pPr>
        <w:pStyle w:val="ConsNormal"/>
        <w:tabs>
          <w:tab w:val="left" w:pos="70"/>
        </w:tabs>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31</w:t>
      </w:r>
      <w:r w:rsidRPr="00065891">
        <w:rPr>
          <w:rFonts w:ascii="Times New Roman" w:hAnsi="Times New Roman"/>
          <w:color w:val="000000"/>
          <w:sz w:val="28"/>
          <w:szCs w:val="28"/>
        </w:rPr>
        <w:t>) обеспечивает первичные меры пожарной безопасности в границах населенных пунктов поселения;</w:t>
      </w:r>
    </w:p>
    <w:p w:rsidR="00E03A03" w:rsidRPr="00065891" w:rsidRDefault="00E03A03" w:rsidP="00E03A03">
      <w:pPr>
        <w:widowControl w:val="0"/>
        <w:ind w:firstLine="851"/>
        <w:jc w:val="both"/>
        <w:rPr>
          <w:color w:val="000000"/>
          <w:sz w:val="28"/>
          <w:szCs w:val="28"/>
        </w:rPr>
      </w:pPr>
      <w:r>
        <w:rPr>
          <w:color w:val="000000"/>
          <w:sz w:val="28"/>
          <w:szCs w:val="28"/>
        </w:rPr>
        <w:t>32</w:t>
      </w:r>
      <w:r w:rsidRPr="00065891">
        <w:rPr>
          <w:color w:val="000000"/>
          <w:sz w:val="28"/>
          <w:szCs w:val="28"/>
        </w:rPr>
        <w:t>)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E03A03" w:rsidRPr="00065891" w:rsidRDefault="00E03A03" w:rsidP="00E03A03">
      <w:pPr>
        <w:widowControl w:val="0"/>
        <w:ind w:firstLine="851"/>
        <w:jc w:val="both"/>
        <w:rPr>
          <w:color w:val="000000"/>
          <w:sz w:val="28"/>
          <w:szCs w:val="28"/>
        </w:rPr>
      </w:pPr>
      <w:r>
        <w:rPr>
          <w:color w:val="000000"/>
          <w:sz w:val="28"/>
          <w:szCs w:val="28"/>
        </w:rPr>
        <w:t>33</w:t>
      </w:r>
      <w:r w:rsidRPr="00065891">
        <w:rPr>
          <w:color w:val="000000"/>
          <w:sz w:val="28"/>
          <w:szCs w:val="28"/>
        </w:rPr>
        <w:t>) включает мероприятия по обеспечению пожарной безопасности в планы, схемы и программы развития территории поселения;</w:t>
      </w:r>
    </w:p>
    <w:p w:rsidR="00E03A03" w:rsidRPr="00065891" w:rsidRDefault="00E03A03" w:rsidP="00E03A03">
      <w:pPr>
        <w:pStyle w:val="210"/>
        <w:widowControl w:val="0"/>
        <w:tabs>
          <w:tab w:val="left" w:pos="70"/>
        </w:tabs>
        <w:suppressAutoHyphens w:val="0"/>
        <w:spacing w:line="240" w:lineRule="auto"/>
        <w:ind w:firstLine="851"/>
        <w:jc w:val="both"/>
        <w:rPr>
          <w:color w:val="000000"/>
          <w:sz w:val="28"/>
          <w:szCs w:val="28"/>
        </w:rPr>
      </w:pPr>
      <w:r>
        <w:rPr>
          <w:color w:val="000000"/>
          <w:sz w:val="28"/>
          <w:szCs w:val="28"/>
        </w:rPr>
        <w:t>34</w:t>
      </w:r>
      <w:r w:rsidRPr="00065891">
        <w:rPr>
          <w:color w:val="000000"/>
          <w:sz w:val="28"/>
          <w:szCs w:val="28"/>
        </w:rPr>
        <w:t>)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E03A03" w:rsidRPr="00065891" w:rsidRDefault="00E03A03" w:rsidP="00E03A03">
      <w:pPr>
        <w:widowControl w:val="0"/>
        <w:autoSpaceDE w:val="0"/>
        <w:autoSpaceDN w:val="0"/>
        <w:adjustRightInd w:val="0"/>
        <w:ind w:firstLine="851"/>
        <w:jc w:val="both"/>
        <w:rPr>
          <w:color w:val="000000"/>
          <w:sz w:val="28"/>
          <w:szCs w:val="28"/>
        </w:rPr>
      </w:pPr>
      <w:r>
        <w:rPr>
          <w:color w:val="000000"/>
          <w:sz w:val="28"/>
          <w:szCs w:val="28"/>
        </w:rPr>
        <w:t>35</w:t>
      </w:r>
      <w:r w:rsidRPr="00065891">
        <w:rPr>
          <w:color w:val="000000"/>
          <w:sz w:val="28"/>
          <w:szCs w:val="28"/>
        </w:rPr>
        <w:t>) осуществляет иные полномочия в соответствии с действующим законодательством и настоящим Уставом.</w:t>
      </w:r>
    </w:p>
    <w:p w:rsidR="00E03A03" w:rsidRPr="00065891" w:rsidRDefault="00E03A03" w:rsidP="00E03A03">
      <w:pPr>
        <w:pStyle w:val="210"/>
        <w:widowControl w:val="0"/>
        <w:tabs>
          <w:tab w:val="left" w:pos="70"/>
        </w:tabs>
        <w:suppressAutoHyphens w:val="0"/>
        <w:spacing w:line="240" w:lineRule="auto"/>
        <w:ind w:firstLine="851"/>
        <w:jc w:val="both"/>
        <w:rPr>
          <w:color w:val="000000"/>
          <w:sz w:val="28"/>
          <w:szCs w:val="28"/>
        </w:rPr>
      </w:pPr>
    </w:p>
    <w:p w:rsidR="00E03A03" w:rsidRPr="00065891" w:rsidRDefault="00E03A03" w:rsidP="00E03A03">
      <w:pPr>
        <w:widowControl w:val="0"/>
        <w:tabs>
          <w:tab w:val="left" w:pos="0"/>
        </w:tabs>
        <w:ind w:firstLine="851"/>
        <w:jc w:val="both"/>
        <w:rPr>
          <w:rFonts w:eastAsia="Calibri"/>
          <w:b/>
          <w:color w:val="000000"/>
          <w:sz w:val="28"/>
          <w:szCs w:val="28"/>
          <w:lang w:eastAsia="en-US"/>
        </w:rPr>
      </w:pPr>
      <w:r w:rsidRPr="00065891">
        <w:rPr>
          <w:b/>
          <w:color w:val="000000"/>
          <w:sz w:val="28"/>
          <w:szCs w:val="28"/>
        </w:rPr>
        <w:t xml:space="preserve">Статья 24. Должностные лица местного самоуправления, лица, замещающие муниципальные должности </w:t>
      </w:r>
    </w:p>
    <w:p w:rsidR="00E03A03" w:rsidRPr="00065891" w:rsidRDefault="00E03A03" w:rsidP="00E03A03">
      <w:pPr>
        <w:pStyle w:val="afc"/>
        <w:spacing w:before="0" w:beforeAutospacing="0" w:after="0" w:afterAutospacing="0"/>
        <w:ind w:firstLine="851"/>
        <w:jc w:val="both"/>
        <w:rPr>
          <w:rFonts w:eastAsia="Calibri"/>
          <w:color w:val="000000"/>
          <w:sz w:val="28"/>
          <w:szCs w:val="28"/>
          <w:lang w:eastAsia="en-US"/>
        </w:rPr>
      </w:pPr>
      <w:r w:rsidRPr="00065891">
        <w:rPr>
          <w:rFonts w:eastAsia="Calibri"/>
          <w:color w:val="000000"/>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E03A03" w:rsidRPr="00065891" w:rsidRDefault="00E03A03" w:rsidP="00E03A03">
      <w:pPr>
        <w:pStyle w:val="s1"/>
        <w:shd w:val="clear" w:color="auto" w:fill="FFFFFF"/>
        <w:spacing w:before="0" w:beforeAutospacing="0" w:after="0" w:afterAutospacing="0"/>
        <w:ind w:firstLine="851"/>
        <w:jc w:val="both"/>
        <w:rPr>
          <w:color w:val="000000"/>
          <w:sz w:val="28"/>
          <w:szCs w:val="28"/>
        </w:rPr>
      </w:pPr>
      <w:r w:rsidRPr="00065891">
        <w:rPr>
          <w:color w:val="000000"/>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065891">
        <w:rPr>
          <w:rFonts w:eastAsia="Calibri"/>
          <w:color w:val="000000"/>
          <w:sz w:val="28"/>
          <w:szCs w:val="28"/>
          <w:lang w:eastAsia="en-US"/>
        </w:rPr>
        <w:t>исполнительно-распорядительными полномочиями</w:t>
      </w:r>
      <w:r w:rsidRPr="00065891">
        <w:rPr>
          <w:color w:val="000000"/>
          <w:sz w:val="28"/>
          <w:szCs w:val="28"/>
        </w:rPr>
        <w:t xml:space="preserve"> по организации деятельности Совета.</w:t>
      </w:r>
    </w:p>
    <w:p w:rsidR="00E03A03" w:rsidRPr="00065891" w:rsidRDefault="00E03A03" w:rsidP="00E03A03">
      <w:pPr>
        <w:pStyle w:val="s1"/>
        <w:shd w:val="clear" w:color="auto" w:fill="FFFFFF"/>
        <w:spacing w:before="0" w:beforeAutospacing="0" w:after="0" w:afterAutospacing="0"/>
        <w:ind w:firstLine="851"/>
        <w:jc w:val="both"/>
        <w:rPr>
          <w:color w:val="000000"/>
          <w:sz w:val="28"/>
          <w:szCs w:val="28"/>
          <w:shd w:val="clear" w:color="auto" w:fill="FFFFFF"/>
        </w:rPr>
      </w:pPr>
      <w:r w:rsidRPr="00065891">
        <w:rPr>
          <w:color w:val="000000"/>
          <w:sz w:val="28"/>
          <w:szCs w:val="28"/>
        </w:rPr>
        <w:t xml:space="preserve">3. </w:t>
      </w:r>
      <w:r w:rsidRPr="00065891">
        <w:rPr>
          <w:color w:val="000000"/>
          <w:sz w:val="28"/>
          <w:szCs w:val="28"/>
          <w:shd w:val="clear" w:color="auto" w:fill="FFFFFF"/>
        </w:rPr>
        <w:t>Заместитель главы, руководитель органа администрации являются должностными лицами</w:t>
      </w:r>
      <w:r w:rsidRPr="00065891">
        <w:rPr>
          <w:color w:val="000000"/>
          <w:sz w:val="28"/>
          <w:szCs w:val="28"/>
        </w:rPr>
        <w:t xml:space="preserve"> местного самоуправления, наделенными в соответствии с настоящим Уставом </w:t>
      </w:r>
      <w:r w:rsidRPr="00065891">
        <w:rPr>
          <w:rFonts w:eastAsia="Calibri"/>
          <w:color w:val="000000"/>
          <w:sz w:val="28"/>
          <w:szCs w:val="28"/>
          <w:lang w:eastAsia="en-US"/>
        </w:rPr>
        <w:t>исполнительно-распорядительными полномочиями</w:t>
      </w:r>
      <w:r w:rsidRPr="00065891">
        <w:rPr>
          <w:color w:val="000000"/>
          <w:sz w:val="28"/>
          <w:szCs w:val="28"/>
        </w:rPr>
        <w:t xml:space="preserve"> по организации деятельности администрации.</w:t>
      </w:r>
    </w:p>
    <w:p w:rsidR="00E03A03" w:rsidRPr="00065891" w:rsidRDefault="00E03A03" w:rsidP="00E03A03">
      <w:pPr>
        <w:pStyle w:val="s1"/>
        <w:shd w:val="clear" w:color="auto" w:fill="FFFFFF"/>
        <w:spacing w:before="0" w:beforeAutospacing="0" w:after="0" w:afterAutospacing="0"/>
        <w:ind w:firstLine="851"/>
        <w:jc w:val="both"/>
        <w:rPr>
          <w:color w:val="000000"/>
          <w:sz w:val="28"/>
          <w:szCs w:val="28"/>
        </w:rPr>
      </w:pPr>
      <w:r w:rsidRPr="00065891">
        <w:rPr>
          <w:color w:val="000000"/>
          <w:sz w:val="28"/>
          <w:szCs w:val="28"/>
          <w:shd w:val="clear" w:color="auto" w:fill="FFFFFF"/>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r w:rsidRPr="00065891">
        <w:rPr>
          <w:color w:val="000000"/>
          <w:sz w:val="28"/>
          <w:szCs w:val="28"/>
        </w:rPr>
        <w:t>.</w:t>
      </w:r>
    </w:p>
    <w:p w:rsidR="00E03A03" w:rsidRPr="00065891" w:rsidRDefault="00E03A03" w:rsidP="00E03A03">
      <w:pPr>
        <w:autoSpaceDE w:val="0"/>
        <w:autoSpaceDN w:val="0"/>
        <w:adjustRightInd w:val="0"/>
        <w:ind w:firstLine="851"/>
        <w:jc w:val="both"/>
        <w:rPr>
          <w:rFonts w:eastAsia="Calibri"/>
          <w:color w:val="000000"/>
          <w:sz w:val="28"/>
          <w:szCs w:val="28"/>
        </w:rPr>
      </w:pPr>
      <w:r w:rsidRPr="00065891">
        <w:rPr>
          <w:color w:val="000000"/>
          <w:sz w:val="28"/>
          <w:szCs w:val="28"/>
        </w:rPr>
        <w:t xml:space="preserve">5. В случае, если исполнение </w:t>
      </w:r>
      <w:r w:rsidRPr="00065891">
        <w:rPr>
          <w:rFonts w:eastAsia="Calibri"/>
          <w:color w:val="000000"/>
          <w:sz w:val="28"/>
          <w:szCs w:val="28"/>
        </w:rPr>
        <w:t xml:space="preserve">полномочия главы поселения в соответствии с частью 1 статьи 20 настоящего Устава, </w:t>
      </w:r>
      <w:r w:rsidRPr="00065891">
        <w:rPr>
          <w:color w:val="000000"/>
          <w:sz w:val="28"/>
          <w:szCs w:val="28"/>
        </w:rPr>
        <w:t>возложено</w:t>
      </w:r>
      <w:r w:rsidRPr="00065891">
        <w:rPr>
          <w:rFonts w:eastAsia="Calibri"/>
          <w:color w:val="000000"/>
          <w:sz w:val="28"/>
          <w:szCs w:val="28"/>
        </w:rPr>
        <w:t xml:space="preserve"> на </w:t>
      </w:r>
      <w:r w:rsidRPr="00065891">
        <w:rPr>
          <w:rFonts w:eastAsia="Calibri"/>
          <w:color w:val="000000"/>
          <w:sz w:val="28"/>
          <w:szCs w:val="28"/>
        </w:rPr>
        <w:lastRenderedPageBreak/>
        <w:t xml:space="preserve">основании соответствующих акта администрации или решения Совета </w:t>
      </w:r>
      <w:r w:rsidRPr="00065891">
        <w:rPr>
          <w:color w:val="000000"/>
          <w:sz w:val="28"/>
          <w:szCs w:val="28"/>
        </w:rPr>
        <w:t xml:space="preserve">на муниципального служащего, он </w:t>
      </w:r>
      <w:r w:rsidRPr="00065891">
        <w:rPr>
          <w:rFonts w:eastAsia="Calibri"/>
          <w:color w:val="000000"/>
          <w:sz w:val="28"/>
          <w:szCs w:val="28"/>
        </w:rPr>
        <w:t xml:space="preserve">наделяется в соответствии с настоящим Уставом исполнительно-распорядительными полномочиями </w:t>
      </w:r>
      <w:r w:rsidRPr="00065891">
        <w:rPr>
          <w:color w:val="000000"/>
          <w:sz w:val="28"/>
          <w:szCs w:val="28"/>
        </w:rPr>
        <w:t>по решению вопросов непосредственного обеспечения жизнедеятельности населения и по организации деятельности администрации</w:t>
      </w:r>
      <w:r w:rsidRPr="00065891">
        <w:rPr>
          <w:rFonts w:eastAsia="Calibri"/>
          <w:color w:val="000000"/>
          <w:sz w:val="28"/>
          <w:szCs w:val="28"/>
        </w:rPr>
        <w:t>.</w:t>
      </w:r>
    </w:p>
    <w:p w:rsidR="00E03A03" w:rsidRPr="00065891" w:rsidRDefault="00E03A03" w:rsidP="00E03A03">
      <w:pPr>
        <w:pStyle w:val="afc"/>
        <w:spacing w:before="0" w:beforeAutospacing="0" w:after="0" w:afterAutospacing="0"/>
        <w:ind w:firstLine="851"/>
        <w:jc w:val="both"/>
        <w:rPr>
          <w:rFonts w:eastAsia="Calibri"/>
          <w:color w:val="000000"/>
          <w:sz w:val="28"/>
          <w:szCs w:val="28"/>
          <w:lang w:eastAsia="en-US"/>
        </w:rPr>
      </w:pPr>
      <w:r w:rsidRPr="00065891">
        <w:rPr>
          <w:rFonts w:eastAsia="Calibri"/>
          <w:color w:val="000000"/>
          <w:sz w:val="28"/>
          <w:szCs w:val="28"/>
          <w:lang w:eastAsia="en-US"/>
        </w:rPr>
        <w:t xml:space="preserve">6. К лицам, замещающим муниципальные должности, относятся: </w:t>
      </w:r>
    </w:p>
    <w:p w:rsidR="00E03A03" w:rsidRPr="00065891" w:rsidRDefault="00E03A03" w:rsidP="00E03A03">
      <w:pPr>
        <w:pStyle w:val="afc"/>
        <w:spacing w:before="0" w:beforeAutospacing="0" w:after="0" w:afterAutospacing="0"/>
        <w:ind w:firstLine="851"/>
        <w:jc w:val="both"/>
        <w:rPr>
          <w:rFonts w:eastAsia="Calibri"/>
          <w:color w:val="000000"/>
          <w:sz w:val="28"/>
          <w:szCs w:val="28"/>
          <w:lang w:eastAsia="en-US"/>
        </w:rPr>
      </w:pPr>
      <w:r w:rsidRPr="00065891">
        <w:rPr>
          <w:rFonts w:eastAsia="Calibri"/>
          <w:color w:val="000000"/>
          <w:sz w:val="28"/>
          <w:szCs w:val="28"/>
          <w:lang w:eastAsia="en-US"/>
        </w:rPr>
        <w:t xml:space="preserve">1) депутат </w:t>
      </w:r>
      <w:r w:rsidRPr="00065891">
        <w:rPr>
          <w:color w:val="000000"/>
          <w:sz w:val="28"/>
          <w:szCs w:val="28"/>
        </w:rPr>
        <w:t>Совета</w:t>
      </w:r>
      <w:r w:rsidRPr="00065891">
        <w:rPr>
          <w:rFonts w:eastAsia="Calibri"/>
          <w:color w:val="000000"/>
          <w:sz w:val="28"/>
          <w:szCs w:val="28"/>
          <w:lang w:eastAsia="en-US"/>
        </w:rPr>
        <w:t xml:space="preserve">; </w:t>
      </w:r>
    </w:p>
    <w:p w:rsidR="00E03A03" w:rsidRPr="00065891" w:rsidRDefault="00E03A03" w:rsidP="00E03A03">
      <w:pPr>
        <w:pStyle w:val="afc"/>
        <w:spacing w:before="0" w:beforeAutospacing="0" w:after="0" w:afterAutospacing="0"/>
        <w:ind w:firstLine="851"/>
        <w:jc w:val="both"/>
        <w:rPr>
          <w:rFonts w:eastAsia="Calibri"/>
          <w:color w:val="000000"/>
          <w:sz w:val="28"/>
          <w:szCs w:val="28"/>
          <w:lang w:eastAsia="en-US"/>
        </w:rPr>
      </w:pPr>
      <w:r w:rsidRPr="00065891">
        <w:rPr>
          <w:rFonts w:eastAsia="Calibri"/>
          <w:color w:val="000000"/>
          <w:sz w:val="28"/>
          <w:szCs w:val="28"/>
          <w:lang w:eastAsia="en-US"/>
        </w:rPr>
        <w:t xml:space="preserve">2) глава </w:t>
      </w:r>
      <w:r w:rsidRPr="00065891">
        <w:rPr>
          <w:color w:val="000000"/>
          <w:sz w:val="28"/>
          <w:szCs w:val="28"/>
        </w:rPr>
        <w:t>поселения</w:t>
      </w:r>
      <w:r w:rsidRPr="00065891">
        <w:rPr>
          <w:rFonts w:eastAsia="Calibri"/>
          <w:color w:val="000000"/>
          <w:sz w:val="28"/>
          <w:szCs w:val="28"/>
          <w:lang w:eastAsia="en-US"/>
        </w:rPr>
        <w:t>.</w:t>
      </w:r>
    </w:p>
    <w:p w:rsidR="00E03A03" w:rsidRPr="00065891" w:rsidRDefault="00E03A03" w:rsidP="00E03A03">
      <w:pPr>
        <w:pStyle w:val="s1"/>
        <w:shd w:val="clear" w:color="auto" w:fill="FFFFFF"/>
        <w:spacing w:before="0" w:beforeAutospacing="0" w:after="0" w:afterAutospacing="0"/>
        <w:ind w:firstLine="851"/>
        <w:jc w:val="both"/>
        <w:rPr>
          <w:color w:val="000000"/>
          <w:sz w:val="28"/>
          <w:szCs w:val="28"/>
          <w:shd w:val="clear" w:color="auto" w:fill="FFFFFF"/>
        </w:rPr>
      </w:pPr>
    </w:p>
    <w:p w:rsidR="00E03A03" w:rsidRPr="00065891" w:rsidRDefault="00E03A03" w:rsidP="00E03A03">
      <w:pPr>
        <w:pStyle w:val="s1"/>
        <w:shd w:val="clear" w:color="auto" w:fill="FFFFFF"/>
        <w:spacing w:before="0" w:beforeAutospacing="0" w:after="0" w:afterAutospacing="0"/>
        <w:ind w:firstLine="851"/>
        <w:jc w:val="both"/>
        <w:rPr>
          <w:b/>
          <w:color w:val="000000"/>
          <w:sz w:val="28"/>
          <w:szCs w:val="28"/>
        </w:rPr>
      </w:pPr>
      <w:r w:rsidRPr="00065891">
        <w:rPr>
          <w:b/>
          <w:color w:val="000000"/>
          <w:sz w:val="28"/>
          <w:szCs w:val="28"/>
        </w:rPr>
        <w:t>Статья 25. Дополнительные гарантии осуществления полномочий лица, замещающего муниципальную должность</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065891">
        <w:rPr>
          <w:color w:val="000000"/>
          <w:sz w:val="28"/>
          <w:szCs w:val="28"/>
          <w:shd w:val="clear" w:color="auto" w:fill="FFFFFF"/>
        </w:rPr>
        <w:t>Федерального закона</w:t>
      </w:r>
      <w:r w:rsidRPr="00065891">
        <w:rPr>
          <w:color w:val="000000"/>
          <w:sz w:val="28"/>
          <w:szCs w:val="28"/>
        </w:rPr>
        <w:t xml:space="preserve"> от 20 марта 2025 года № 33-ФЗ «Об общих принципах организации местного самоуправления в единой системе публичной власти».</w:t>
      </w:r>
    </w:p>
    <w:p w:rsidR="00E03A03" w:rsidRPr="00065891" w:rsidRDefault="00E03A03" w:rsidP="00E03A03">
      <w:pPr>
        <w:widowControl w:val="0"/>
        <w:tabs>
          <w:tab w:val="left" w:pos="0"/>
        </w:tabs>
        <w:ind w:firstLine="851"/>
        <w:jc w:val="both"/>
        <w:rPr>
          <w:color w:val="000000"/>
          <w:sz w:val="28"/>
          <w:szCs w:val="28"/>
        </w:rPr>
      </w:pPr>
      <w:r w:rsidRPr="00065891">
        <w:rPr>
          <w:color w:val="000000"/>
          <w:sz w:val="28"/>
          <w:szCs w:val="28"/>
        </w:rPr>
        <w:t>2. Финансирование расходов, связанных с установ</w:t>
      </w:r>
      <w:r>
        <w:rPr>
          <w:color w:val="000000"/>
          <w:sz w:val="28"/>
          <w:szCs w:val="28"/>
        </w:rPr>
        <w:t>лением дополнительных социальных гарантий</w:t>
      </w:r>
      <w:r w:rsidRPr="00065891">
        <w:rPr>
          <w:color w:val="000000"/>
          <w:sz w:val="28"/>
          <w:szCs w:val="28"/>
        </w:rPr>
        <w:t>, осуществляется за счет средств местного бюджета.</w:t>
      </w:r>
    </w:p>
    <w:p w:rsidR="00E03A03" w:rsidRPr="00065891" w:rsidRDefault="00E03A03" w:rsidP="00E03A03">
      <w:pPr>
        <w:widowControl w:val="0"/>
        <w:tabs>
          <w:tab w:val="left" w:pos="0"/>
        </w:tabs>
        <w:ind w:firstLine="851"/>
        <w:jc w:val="both"/>
        <w:rPr>
          <w:color w:val="000000"/>
          <w:sz w:val="28"/>
          <w:szCs w:val="28"/>
        </w:rPr>
      </w:pPr>
      <w:r w:rsidRPr="00065891">
        <w:rPr>
          <w:color w:val="000000"/>
          <w:sz w:val="28"/>
          <w:szCs w:val="28"/>
        </w:rPr>
        <w:t>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w:t>
      </w:r>
      <w:r>
        <w:rPr>
          <w:color w:val="000000"/>
          <w:sz w:val="28"/>
          <w:szCs w:val="28"/>
        </w:rPr>
        <w:t>ещаемой муниципальной должности</w:t>
      </w:r>
      <w:r w:rsidRPr="00065891">
        <w:rPr>
          <w:color w:val="000000"/>
          <w:sz w:val="28"/>
          <w:szCs w:val="28"/>
        </w:rPr>
        <w:t xml:space="preserve"> установлен срок 5 лет. </w:t>
      </w:r>
    </w:p>
    <w:p w:rsidR="00E03A03" w:rsidRPr="00065891" w:rsidRDefault="00E03A03" w:rsidP="00E03A03">
      <w:pPr>
        <w:widowControl w:val="0"/>
        <w:tabs>
          <w:tab w:val="left" w:pos="0"/>
        </w:tabs>
        <w:ind w:firstLine="851"/>
        <w:jc w:val="both"/>
        <w:rPr>
          <w:color w:val="000000"/>
          <w:sz w:val="28"/>
          <w:szCs w:val="28"/>
        </w:rPr>
      </w:pPr>
      <w:r w:rsidRPr="00065891">
        <w:rPr>
          <w:color w:val="000000"/>
          <w:sz w:val="28"/>
          <w:szCs w:val="28"/>
        </w:rPr>
        <w:t>Порядок предоставления гарантии, установленной настоящей частью, определяется правовым актом Совета.</w:t>
      </w:r>
    </w:p>
    <w:p w:rsidR="00E03A03" w:rsidRPr="00065891" w:rsidRDefault="00E03A03" w:rsidP="00E03A03">
      <w:pPr>
        <w:pStyle w:val="afc"/>
        <w:spacing w:before="0" w:beforeAutospacing="0" w:after="0" w:afterAutospacing="0"/>
        <w:ind w:firstLine="540"/>
        <w:jc w:val="both"/>
        <w:rPr>
          <w:rFonts w:eastAsia="Calibri"/>
          <w:color w:val="000000"/>
          <w:sz w:val="28"/>
          <w:szCs w:val="28"/>
          <w:lang w:eastAsia="en-US"/>
        </w:rPr>
      </w:pPr>
      <w:r w:rsidRPr="00065891">
        <w:rPr>
          <w:color w:val="000000"/>
          <w:sz w:val="28"/>
          <w:szCs w:val="28"/>
        </w:rPr>
        <w:t xml:space="preserve">4. Лица, замещавшие муниципальные должности на постоянной основе </w:t>
      </w:r>
      <w:r w:rsidRPr="007F3B76">
        <w:rPr>
          <w:color w:val="000000"/>
          <w:sz w:val="28"/>
          <w:szCs w:val="28"/>
        </w:rPr>
        <w:t xml:space="preserve">5 лет </w:t>
      </w:r>
      <w:r w:rsidRPr="00065891">
        <w:rPr>
          <w:color w:val="000000"/>
          <w:sz w:val="28"/>
          <w:szCs w:val="28"/>
        </w:rPr>
        <w:t xml:space="preserve">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 декабря 2013 года № 400-ФЗ «О страховых пенсиях», или к пенсии, досрочно назначенной в соответствии с Федеральным законом 12 </w:t>
      </w:r>
      <w:r w:rsidRPr="00065891">
        <w:rPr>
          <w:color w:val="000000"/>
          <w:sz w:val="28"/>
          <w:szCs w:val="28"/>
        </w:rPr>
        <w:lastRenderedPageBreak/>
        <w:t>декабря 2023 года  № 565-ФЗ «О занятости населения в Российской Федерации».</w:t>
      </w:r>
      <w:r w:rsidRPr="00065891">
        <w:rPr>
          <w:rFonts w:eastAsia="Calibri"/>
          <w:color w:val="000000"/>
          <w:sz w:val="28"/>
          <w:szCs w:val="28"/>
          <w:lang w:eastAsia="en-US"/>
        </w:rPr>
        <w:t xml:space="preserve"> </w:t>
      </w:r>
    </w:p>
    <w:p w:rsidR="00E03A03" w:rsidRPr="00065891" w:rsidRDefault="00E03A03" w:rsidP="00E03A03">
      <w:pPr>
        <w:pStyle w:val="afc"/>
        <w:spacing w:before="0" w:beforeAutospacing="0" w:after="0" w:afterAutospacing="0"/>
        <w:ind w:firstLine="709"/>
        <w:jc w:val="both"/>
        <w:rPr>
          <w:color w:val="000000"/>
          <w:sz w:val="28"/>
          <w:szCs w:val="28"/>
        </w:rPr>
      </w:pPr>
      <w:r w:rsidRPr="00065891">
        <w:rPr>
          <w:rFonts w:eastAsia="Calibri"/>
          <w:color w:val="000000"/>
          <w:sz w:val="28"/>
          <w:szCs w:val="28"/>
          <w:lang w:eastAsia="en-US"/>
        </w:rPr>
        <w:t xml:space="preserve">5. </w:t>
      </w:r>
      <w:r w:rsidRPr="00065891">
        <w:rPr>
          <w:color w:val="000000"/>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065891">
        <w:rPr>
          <w:rFonts w:eastAsia="Calibri"/>
          <w:color w:val="000000"/>
          <w:sz w:val="28"/>
          <w:szCs w:val="28"/>
          <w:lang w:eastAsia="en-US"/>
        </w:rPr>
        <w:t>6</w:t>
      </w:r>
      <w:r w:rsidRPr="00905F9D">
        <w:rPr>
          <w:rFonts w:eastAsia="Calibri"/>
          <w:color w:val="000000"/>
          <w:sz w:val="28"/>
          <w:szCs w:val="28"/>
          <w:lang w:eastAsia="en-US"/>
        </w:rPr>
        <w:t xml:space="preserve">. Пенсия за выслугу лет назначается гражданам Российской Федерации, проживающим на территории Краснодарского края, и замещавшим муниципальные должности, при условии прекращения ими трудовых отношений с органами местного самоуправления </w:t>
      </w:r>
      <w:r w:rsidRPr="007F3B76">
        <w:rPr>
          <w:rFonts w:eastAsia="Calibri"/>
          <w:color w:val="000000"/>
          <w:sz w:val="28"/>
          <w:szCs w:val="28"/>
          <w:lang w:eastAsia="en-US"/>
        </w:rPr>
        <w:t>Новосельского сельского поселения Новокубанского района</w:t>
      </w:r>
      <w:r w:rsidRPr="00AA310E">
        <w:rPr>
          <w:rFonts w:eastAsia="Calibri"/>
          <w:color w:val="FF0000"/>
          <w:sz w:val="28"/>
          <w:szCs w:val="28"/>
          <w:lang w:eastAsia="en-US"/>
        </w:rPr>
        <w:t xml:space="preserve"> </w:t>
      </w:r>
      <w:r w:rsidRPr="00905F9D">
        <w:rPr>
          <w:rFonts w:eastAsia="Calibri"/>
          <w:color w:val="000000"/>
          <w:sz w:val="28"/>
          <w:szCs w:val="28"/>
          <w:lang w:eastAsia="en-US"/>
        </w:rPr>
        <w:t>после 1 января 1997 года, по следующим основаниям:</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1) прекращение (в том числе досрочно) полномочий лица, замещавшего муниципальную должность;</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2) обнаружившееся несоответствие замещаемой муниципальной</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должности вследствие заболевания, препятствующего продолжению замещения муниципальной должности или должности муниципальной службы, и повлекшего назначение трудовой пенсии по инвалидности.</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Пенсия за выслугу лет устанавливается к страховой пенсии по старости, к страховой пенсии по инвалидности, назначаемым в соответствии с Федеральным законом от 28 декабря 2013 года № 400-ФЗ «О страховых пенсиях», к пенсии по инвалидности, назначаемой в соответствии  с Федеральным законом от  15 декабря 2001 года № 166-ФЗ «О государственном пенсионном обеспечении в Российской Федерации», либо к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Федеральным законом от 12 декабря 2013 года № 565-ФЗ «О занятости населения в Российской Федерации».</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от 20 марта 2025 года № 33-ФЗ «Об общих принципах организации местного самоуправления в единой системе публичной власти».</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t>Лица, замещавшие муниципальные должности в администрации поселения на постоянной профессиональной основе, имеют право на пенсию за выслугу лет, если они исполняли полномочия в указанной должности в течение одного полного срока избрания, без учета стажа муниципальной службы.</w:t>
      </w:r>
    </w:p>
    <w:p w:rsidR="00E03A03" w:rsidRPr="00905F9D" w:rsidRDefault="00E03A03" w:rsidP="00E03A03">
      <w:pPr>
        <w:pStyle w:val="afc"/>
        <w:spacing w:before="0" w:beforeAutospacing="0" w:after="0" w:afterAutospacing="0"/>
        <w:ind w:firstLine="709"/>
        <w:jc w:val="both"/>
        <w:rPr>
          <w:rFonts w:eastAsia="Calibri"/>
          <w:color w:val="000000"/>
          <w:sz w:val="28"/>
          <w:szCs w:val="28"/>
          <w:lang w:eastAsia="en-US"/>
        </w:rPr>
      </w:pPr>
      <w:r w:rsidRPr="00905F9D">
        <w:rPr>
          <w:rFonts w:eastAsia="Calibri"/>
          <w:color w:val="000000"/>
          <w:sz w:val="28"/>
          <w:szCs w:val="28"/>
          <w:lang w:eastAsia="en-US"/>
        </w:rPr>
        <w:lastRenderedPageBreak/>
        <w:t>Порядок назначения выплаты пенсии за выслугу лет определяется нормативным правовым актом Совета.</w:t>
      </w:r>
    </w:p>
    <w:p w:rsidR="00E03A03" w:rsidRPr="00905F9D" w:rsidRDefault="00E03A03" w:rsidP="00E03A03">
      <w:pPr>
        <w:pStyle w:val="afc"/>
        <w:spacing w:before="0" w:beforeAutospacing="0" w:after="0" w:afterAutospacing="0"/>
        <w:ind w:firstLine="709"/>
        <w:jc w:val="both"/>
        <w:rPr>
          <w:color w:val="000000"/>
          <w:sz w:val="28"/>
          <w:szCs w:val="28"/>
        </w:rPr>
      </w:pPr>
    </w:p>
    <w:p w:rsidR="00E03A03" w:rsidRDefault="00E03A03" w:rsidP="00E03A03">
      <w:pPr>
        <w:pStyle w:val="1"/>
        <w:keepNext w:val="0"/>
        <w:numPr>
          <w:ilvl w:val="0"/>
          <w:numId w:val="0"/>
        </w:numPr>
        <w:suppressAutoHyphens w:val="0"/>
        <w:spacing w:before="0" w:after="0" w:line="240" w:lineRule="auto"/>
        <w:jc w:val="center"/>
        <w:rPr>
          <w:rFonts w:ascii="Times New Roman" w:hAnsi="Times New Roman" w:cs="Times New Roman"/>
          <w:color w:val="000000"/>
          <w:sz w:val="28"/>
          <w:szCs w:val="28"/>
        </w:rPr>
      </w:pPr>
    </w:p>
    <w:p w:rsidR="00E03A03" w:rsidRPr="00065891" w:rsidRDefault="00E03A03" w:rsidP="00E03A03">
      <w:pPr>
        <w:pStyle w:val="1"/>
        <w:keepNext w:val="0"/>
        <w:numPr>
          <w:ilvl w:val="0"/>
          <w:numId w:val="0"/>
        </w:numPr>
        <w:suppressAutoHyphens w:val="0"/>
        <w:spacing w:before="0" w:after="0" w:line="240" w:lineRule="auto"/>
        <w:jc w:val="center"/>
        <w:rPr>
          <w:rFonts w:ascii="Times New Roman" w:hAnsi="Times New Roman" w:cs="Times New Roman"/>
          <w:color w:val="000000"/>
          <w:sz w:val="28"/>
          <w:szCs w:val="28"/>
        </w:rPr>
      </w:pPr>
      <w:r w:rsidRPr="00065891">
        <w:rPr>
          <w:rFonts w:ascii="Times New Roman" w:hAnsi="Times New Roman" w:cs="Times New Roman"/>
          <w:color w:val="000000"/>
          <w:sz w:val="28"/>
          <w:szCs w:val="28"/>
        </w:rPr>
        <w:t>ГЛАВА 3. МУНИЦИПАЛЬНАЯ СЛУЖБА</w:t>
      </w:r>
    </w:p>
    <w:p w:rsidR="00E03A03" w:rsidRPr="00065891" w:rsidRDefault="00E03A03" w:rsidP="00E03A03">
      <w:pPr>
        <w:widowControl w:val="0"/>
        <w:ind w:firstLine="851"/>
        <w:rPr>
          <w:color w:val="000000"/>
          <w:sz w:val="28"/>
          <w:szCs w:val="28"/>
        </w:rPr>
      </w:pPr>
    </w:p>
    <w:p w:rsidR="00E03A03" w:rsidRPr="00065891" w:rsidRDefault="00E03A03" w:rsidP="00E03A03">
      <w:pPr>
        <w:pStyle w:val="2"/>
        <w:keepNext w:val="0"/>
        <w:numPr>
          <w:ilvl w:val="0"/>
          <w:numId w:val="0"/>
        </w:numPr>
        <w:suppressAutoHyphens w:val="0"/>
        <w:spacing w:before="0" w:after="0" w:line="240" w:lineRule="auto"/>
        <w:ind w:left="851"/>
        <w:rPr>
          <w:rFonts w:ascii="Times New Roman" w:hAnsi="Times New Roman" w:cs="Times New Roman"/>
          <w:i w:val="0"/>
          <w:color w:val="000000"/>
        </w:rPr>
      </w:pPr>
      <w:r w:rsidRPr="00065891">
        <w:rPr>
          <w:rFonts w:ascii="Times New Roman" w:hAnsi="Times New Roman" w:cs="Times New Roman"/>
          <w:i w:val="0"/>
          <w:color w:val="000000"/>
        </w:rPr>
        <w:t>Статья 26.</w:t>
      </w:r>
      <w:r w:rsidRPr="00065891">
        <w:rPr>
          <w:rFonts w:ascii="Times New Roman" w:hAnsi="Times New Roman" w:cs="Times New Roman"/>
          <w:b w:val="0"/>
          <w:color w:val="000000"/>
        </w:rPr>
        <w:t xml:space="preserve"> </w:t>
      </w:r>
      <w:r w:rsidRPr="00065891">
        <w:rPr>
          <w:rFonts w:ascii="Times New Roman" w:hAnsi="Times New Roman" w:cs="Times New Roman"/>
          <w:i w:val="0"/>
          <w:color w:val="000000"/>
        </w:rPr>
        <w:t>Муниципальная служба</w:t>
      </w:r>
    </w:p>
    <w:p w:rsidR="00E03A03" w:rsidRPr="00065891" w:rsidRDefault="00E03A03" w:rsidP="00E03A03">
      <w:pPr>
        <w:widowControl w:val="0"/>
        <w:ind w:firstLine="851"/>
        <w:jc w:val="both"/>
        <w:rPr>
          <w:color w:val="000000"/>
          <w:sz w:val="28"/>
          <w:szCs w:val="28"/>
        </w:rPr>
      </w:pPr>
      <w:r w:rsidRPr="00065891">
        <w:rPr>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03A03" w:rsidRPr="00065891" w:rsidRDefault="00E03A03" w:rsidP="00E03A03">
      <w:pPr>
        <w:widowControl w:val="0"/>
        <w:ind w:firstLine="851"/>
        <w:jc w:val="both"/>
        <w:rPr>
          <w:color w:val="000000"/>
          <w:sz w:val="28"/>
          <w:szCs w:val="28"/>
        </w:rPr>
      </w:pPr>
      <w:r w:rsidRPr="00065891">
        <w:rPr>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03A03" w:rsidRPr="00065891" w:rsidRDefault="00E03A03" w:rsidP="00E03A03">
      <w:pPr>
        <w:widowControl w:val="0"/>
        <w:ind w:firstLine="851"/>
        <w:jc w:val="both"/>
        <w:rPr>
          <w:color w:val="000000"/>
          <w:sz w:val="28"/>
          <w:szCs w:val="28"/>
        </w:rPr>
      </w:pPr>
      <w:r w:rsidRPr="00065891">
        <w:rPr>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E03A03" w:rsidRPr="00065891" w:rsidRDefault="00E03A03" w:rsidP="00E03A03">
      <w:pPr>
        <w:widowControl w:val="0"/>
        <w:ind w:firstLine="851"/>
        <w:jc w:val="both"/>
        <w:rPr>
          <w:color w:val="000000"/>
          <w:sz w:val="28"/>
          <w:szCs w:val="28"/>
        </w:rPr>
      </w:pPr>
      <w:r w:rsidRPr="00065891">
        <w:rPr>
          <w:color w:val="000000"/>
          <w:sz w:val="28"/>
          <w:szCs w:val="28"/>
        </w:rPr>
        <w:t>3. Правовые основы муниципальной службы в поселении составляют Конституция Российской Федерации, Федеральный закон от 02 марта 2007 года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 июня 2007 года    № 1244-КЗ «О муниципальной службе в Краснодарском крае», законы и иные нормативные правовые акты Краснодарского края, настоящий</w:t>
      </w:r>
      <w:r w:rsidRPr="00065891">
        <w:rPr>
          <w:b/>
          <w:color w:val="000000"/>
          <w:sz w:val="28"/>
          <w:szCs w:val="28"/>
        </w:rPr>
        <w:t xml:space="preserve"> </w:t>
      </w:r>
      <w:r w:rsidRPr="00065891">
        <w:rPr>
          <w:color w:val="000000"/>
          <w:sz w:val="28"/>
          <w:szCs w:val="28"/>
        </w:rPr>
        <w:t>Устав, правовые акты органов местного самоуправления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27.</w:t>
      </w:r>
      <w:r w:rsidRPr="00065891">
        <w:rPr>
          <w:i/>
          <w:color w:val="000000"/>
          <w:sz w:val="28"/>
          <w:szCs w:val="28"/>
        </w:rPr>
        <w:t xml:space="preserve"> </w:t>
      </w:r>
      <w:r w:rsidRPr="00065891">
        <w:rPr>
          <w:b/>
          <w:color w:val="000000"/>
          <w:sz w:val="28"/>
          <w:szCs w:val="28"/>
        </w:rPr>
        <w:t>Должности муниципальной службы</w:t>
      </w:r>
    </w:p>
    <w:p w:rsidR="00E03A03" w:rsidRPr="00065891" w:rsidRDefault="00E03A03" w:rsidP="00E03A03">
      <w:pPr>
        <w:widowControl w:val="0"/>
        <w:ind w:firstLine="851"/>
        <w:jc w:val="both"/>
        <w:rPr>
          <w:color w:val="000000"/>
          <w:sz w:val="28"/>
          <w:szCs w:val="28"/>
        </w:rPr>
      </w:pPr>
      <w:r w:rsidRPr="00065891">
        <w:rPr>
          <w:color w:val="000000"/>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 июня 2007 года № 1243-КЗ «О Реестре должностей муниципальной службы в Краснодарском крае». </w:t>
      </w:r>
    </w:p>
    <w:p w:rsidR="00E03A03" w:rsidRPr="00065891" w:rsidRDefault="00E03A03" w:rsidP="00E03A03">
      <w:pPr>
        <w:widowControl w:val="0"/>
        <w:ind w:firstLine="851"/>
        <w:jc w:val="both"/>
        <w:rPr>
          <w:color w:val="000000"/>
          <w:sz w:val="28"/>
          <w:szCs w:val="28"/>
        </w:rPr>
      </w:pPr>
      <w:r w:rsidRPr="00065891">
        <w:rPr>
          <w:color w:val="000000"/>
          <w:sz w:val="28"/>
          <w:szCs w:val="28"/>
        </w:rPr>
        <w:t>3. При составлении и утверждении</w:t>
      </w:r>
      <w:r w:rsidRPr="00065891">
        <w:rPr>
          <w:b/>
          <w:color w:val="000000"/>
          <w:sz w:val="28"/>
          <w:szCs w:val="28"/>
        </w:rPr>
        <w:t xml:space="preserve"> </w:t>
      </w:r>
      <w:r w:rsidRPr="00065891">
        <w:rPr>
          <w:color w:val="000000"/>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 июня 2007 года № 1243-КЗ «О Реестре должностей муниципальной службы в Краснодарском крае».</w:t>
      </w:r>
    </w:p>
    <w:p w:rsidR="00E03A03" w:rsidRPr="00065891" w:rsidRDefault="00E03A03" w:rsidP="00E03A03">
      <w:pPr>
        <w:widowControl w:val="0"/>
        <w:ind w:firstLine="851"/>
        <w:jc w:val="both"/>
        <w:rPr>
          <w:color w:val="000000"/>
          <w:sz w:val="28"/>
          <w:szCs w:val="28"/>
        </w:rPr>
      </w:pP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r w:rsidRPr="00065891">
        <w:rPr>
          <w:rFonts w:ascii="Times New Roman" w:hAnsi="Times New Roman" w:cs="Times New Roman"/>
          <w:i w:val="0"/>
          <w:color w:val="000000"/>
        </w:rPr>
        <w:t>Статья 28. Муниципальный служащий</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 На муниципальную службу вправе поступать граждане, достигшие </w:t>
      </w:r>
      <w:r w:rsidRPr="00065891">
        <w:rPr>
          <w:color w:val="000000"/>
          <w:sz w:val="28"/>
          <w:szCs w:val="28"/>
        </w:rPr>
        <w:lastRenderedPageBreak/>
        <w:t>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 марта 2007 года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 марта 2007 года № 25-ФЗ «О муниципальной службе в Российской Федерации» в качестве ограничений, связанных с муниципальной службой.</w:t>
      </w:r>
    </w:p>
    <w:p w:rsidR="00E03A03" w:rsidRPr="00065891" w:rsidRDefault="00E03A03" w:rsidP="00E03A03">
      <w:pPr>
        <w:widowControl w:val="0"/>
        <w:ind w:firstLine="851"/>
        <w:jc w:val="both"/>
        <w:rPr>
          <w:color w:val="000000"/>
          <w:sz w:val="28"/>
          <w:szCs w:val="28"/>
        </w:rPr>
      </w:pPr>
      <w:r w:rsidRPr="00065891">
        <w:rPr>
          <w:color w:val="000000"/>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E03A03" w:rsidRPr="00065891" w:rsidRDefault="00E03A03" w:rsidP="00E03A03">
      <w:pPr>
        <w:widowControl w:val="0"/>
        <w:ind w:firstLine="851"/>
        <w:jc w:val="both"/>
        <w:rPr>
          <w:color w:val="000000"/>
          <w:sz w:val="28"/>
          <w:szCs w:val="28"/>
        </w:rPr>
      </w:pPr>
      <w:r w:rsidRPr="00065891">
        <w:rPr>
          <w:color w:val="000000"/>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 марта 2007 года № 25-ФЗ «О муниципальной службе в Российской Федерации».</w:t>
      </w:r>
    </w:p>
    <w:p w:rsidR="00E03A03" w:rsidRPr="00065891" w:rsidRDefault="00E03A03" w:rsidP="00E03A03">
      <w:pPr>
        <w:widowControl w:val="0"/>
        <w:ind w:firstLine="851"/>
        <w:jc w:val="both"/>
        <w:rPr>
          <w:color w:val="000000"/>
          <w:sz w:val="28"/>
          <w:szCs w:val="28"/>
        </w:rPr>
      </w:pPr>
      <w:r w:rsidRPr="00065891">
        <w:rPr>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E03A03" w:rsidRPr="00065891" w:rsidRDefault="00E03A03" w:rsidP="00E03A03">
      <w:pPr>
        <w:widowControl w:val="0"/>
        <w:ind w:firstLine="851"/>
        <w:jc w:val="both"/>
        <w:rPr>
          <w:color w:val="000000"/>
          <w:sz w:val="28"/>
          <w:szCs w:val="28"/>
        </w:rPr>
      </w:pPr>
      <w:r w:rsidRPr="00065891">
        <w:rPr>
          <w:color w:val="000000"/>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E03A03" w:rsidRPr="00065891" w:rsidRDefault="00E03A03" w:rsidP="00E03A03">
      <w:pPr>
        <w:widowControl w:val="0"/>
        <w:ind w:firstLine="851"/>
        <w:jc w:val="both"/>
        <w:rPr>
          <w:color w:val="000000"/>
          <w:sz w:val="28"/>
          <w:szCs w:val="28"/>
        </w:rPr>
      </w:pPr>
      <w:r w:rsidRPr="00065891">
        <w:rPr>
          <w:color w:val="000000"/>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E03A03" w:rsidRPr="00065891" w:rsidRDefault="00E03A03" w:rsidP="00E03A03">
      <w:pPr>
        <w:pStyle w:val="a0"/>
        <w:suppressAutoHyphens w:val="0"/>
        <w:spacing w:after="0" w:line="240" w:lineRule="auto"/>
        <w:ind w:right="-2" w:firstLine="851"/>
        <w:jc w:val="both"/>
        <w:rPr>
          <w:b/>
          <w:color w:val="000000"/>
          <w:sz w:val="28"/>
          <w:szCs w:val="28"/>
        </w:rPr>
      </w:pPr>
    </w:p>
    <w:p w:rsidR="00E03A03" w:rsidRPr="00065891" w:rsidRDefault="00E03A03" w:rsidP="00E03A03">
      <w:pPr>
        <w:pStyle w:val="a0"/>
        <w:suppressAutoHyphens w:val="0"/>
        <w:spacing w:after="0" w:line="240" w:lineRule="auto"/>
        <w:ind w:right="-2" w:firstLine="851"/>
        <w:jc w:val="both"/>
        <w:rPr>
          <w:b/>
          <w:color w:val="000000"/>
          <w:sz w:val="28"/>
          <w:szCs w:val="28"/>
        </w:rPr>
      </w:pPr>
      <w:r w:rsidRPr="00065891">
        <w:rPr>
          <w:b/>
          <w:color w:val="000000"/>
          <w:sz w:val="28"/>
          <w:szCs w:val="28"/>
        </w:rPr>
        <w:t>Статья 29. Основные права и основные обязанности муниципального служащего, ограничения и запреты, связанные с муниципальной службой</w:t>
      </w:r>
    </w:p>
    <w:p w:rsidR="00E03A03" w:rsidRPr="00065891" w:rsidRDefault="00E03A03" w:rsidP="00E03A03">
      <w:pPr>
        <w:pStyle w:val="a0"/>
        <w:suppressAutoHyphens w:val="0"/>
        <w:spacing w:after="0" w:line="240" w:lineRule="auto"/>
        <w:ind w:right="-2" w:firstLine="851"/>
        <w:jc w:val="both"/>
        <w:rPr>
          <w:color w:val="000000"/>
          <w:sz w:val="28"/>
          <w:szCs w:val="28"/>
        </w:rPr>
      </w:pPr>
      <w:r w:rsidRPr="00065891">
        <w:rPr>
          <w:color w:val="000000"/>
          <w:sz w:val="28"/>
          <w:szCs w:val="28"/>
        </w:rPr>
        <w:t>Основные права и обязанности муниципального служащего, ограничения и запреты,</w:t>
      </w:r>
      <w:r w:rsidRPr="00065891">
        <w:rPr>
          <w:b/>
          <w:color w:val="000000"/>
          <w:sz w:val="28"/>
          <w:szCs w:val="28"/>
        </w:rPr>
        <w:t xml:space="preserve"> </w:t>
      </w:r>
      <w:r w:rsidRPr="00065891">
        <w:rPr>
          <w:color w:val="000000"/>
          <w:sz w:val="28"/>
          <w:szCs w:val="28"/>
        </w:rPr>
        <w:t>связанные с муниципальной службой, устанавливаются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w:t>
      </w:r>
    </w:p>
    <w:p w:rsidR="00E03A03" w:rsidRPr="00065891" w:rsidRDefault="00E03A03" w:rsidP="00E03A03">
      <w:pPr>
        <w:widowControl w:val="0"/>
        <w:ind w:firstLine="851"/>
        <w:jc w:val="both"/>
        <w:rPr>
          <w:color w:val="000000"/>
          <w:sz w:val="28"/>
          <w:szCs w:val="28"/>
        </w:rPr>
      </w:pP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b w:val="0"/>
          <w:i w:val="0"/>
          <w:color w:val="000000"/>
        </w:rPr>
      </w:pPr>
      <w:r w:rsidRPr="00065891">
        <w:rPr>
          <w:rFonts w:ascii="Times New Roman" w:hAnsi="Times New Roman" w:cs="Times New Roman"/>
          <w:i w:val="0"/>
          <w:color w:val="000000"/>
        </w:rPr>
        <w:t>Статья 30. Гарантии для муниципального служащего</w:t>
      </w:r>
      <w:r w:rsidRPr="00065891">
        <w:rPr>
          <w:rFonts w:ascii="Times New Roman" w:hAnsi="Times New Roman" w:cs="Times New Roman"/>
          <w:b w:val="0"/>
          <w:i w:val="0"/>
          <w:color w:val="000000"/>
        </w:rPr>
        <w:t xml:space="preserve"> </w:t>
      </w:r>
    </w:p>
    <w:p w:rsidR="00E03A03" w:rsidRPr="00065891" w:rsidRDefault="00E03A03" w:rsidP="00E03A03">
      <w:pPr>
        <w:pStyle w:val="a0"/>
        <w:suppressAutoHyphens w:val="0"/>
        <w:spacing w:after="0" w:line="240" w:lineRule="auto"/>
        <w:ind w:right="-2" w:firstLine="851"/>
        <w:jc w:val="both"/>
        <w:rPr>
          <w:color w:val="000000"/>
          <w:sz w:val="28"/>
          <w:szCs w:val="28"/>
        </w:rPr>
      </w:pPr>
      <w:r w:rsidRPr="00065891">
        <w:rPr>
          <w:color w:val="000000"/>
          <w:sz w:val="28"/>
          <w:szCs w:val="28"/>
        </w:rPr>
        <w:lastRenderedPageBreak/>
        <w:t xml:space="preserve">Гарантии, предоставляемые муниципальному служащему, устанавливаются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w:t>
      </w:r>
    </w:p>
    <w:p w:rsidR="00E03A03" w:rsidRPr="00065891" w:rsidRDefault="00E03A03" w:rsidP="00E03A03">
      <w:pPr>
        <w:pStyle w:val="a0"/>
        <w:suppressAutoHyphens w:val="0"/>
        <w:spacing w:after="0" w:line="240" w:lineRule="auto"/>
        <w:ind w:firstLine="851"/>
        <w:jc w:val="both"/>
        <w:rPr>
          <w:b/>
          <w:strike/>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31. Основания для расторжения трудового договора с муниципальным служащим</w:t>
      </w:r>
    </w:p>
    <w:p w:rsidR="00E03A03" w:rsidRPr="00065891" w:rsidRDefault="00E03A03" w:rsidP="00E03A03">
      <w:pPr>
        <w:widowControl w:val="0"/>
        <w:ind w:firstLine="851"/>
        <w:jc w:val="both"/>
        <w:rPr>
          <w:color w:val="000000"/>
          <w:sz w:val="28"/>
          <w:szCs w:val="28"/>
        </w:rPr>
      </w:pPr>
      <w:r w:rsidRPr="00065891">
        <w:rPr>
          <w:color w:val="000000"/>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w:t>
      </w:r>
    </w:p>
    <w:p w:rsidR="00E03A03" w:rsidRPr="00065891" w:rsidRDefault="00E03A03" w:rsidP="00E03A03">
      <w:pPr>
        <w:widowControl w:val="0"/>
        <w:tabs>
          <w:tab w:val="left" w:pos="-1276"/>
        </w:tabs>
        <w:ind w:firstLine="851"/>
        <w:jc w:val="center"/>
        <w:rPr>
          <w:caps/>
          <w:color w:val="000000"/>
          <w:sz w:val="28"/>
          <w:szCs w:val="28"/>
        </w:rPr>
      </w:pPr>
    </w:p>
    <w:p w:rsidR="00E03A03" w:rsidRPr="00065891" w:rsidRDefault="00E03A03" w:rsidP="00E03A03">
      <w:pPr>
        <w:widowControl w:val="0"/>
        <w:tabs>
          <w:tab w:val="left" w:pos="0"/>
        </w:tabs>
        <w:jc w:val="center"/>
        <w:rPr>
          <w:rFonts w:eastAsia="Calibri"/>
          <w:b/>
          <w:color w:val="000000"/>
          <w:sz w:val="28"/>
          <w:szCs w:val="28"/>
        </w:rPr>
      </w:pPr>
      <w:r w:rsidRPr="00065891">
        <w:rPr>
          <w:b/>
          <w:caps/>
          <w:color w:val="000000"/>
          <w:sz w:val="28"/>
          <w:szCs w:val="28"/>
        </w:rPr>
        <w:t xml:space="preserve">ГЛАВА 4. </w:t>
      </w:r>
      <w:r w:rsidRPr="00065891">
        <w:rPr>
          <w:rFonts w:eastAsia="Calibri"/>
          <w:b/>
          <w:color w:val="000000"/>
          <w:sz w:val="28"/>
          <w:szCs w:val="28"/>
        </w:rPr>
        <w:t xml:space="preserve">ФУНКЦИОНАЛЬНЫЕ ОСНОВЫ </w:t>
      </w:r>
    </w:p>
    <w:p w:rsidR="00E03A03" w:rsidRPr="00065891" w:rsidRDefault="00E03A03" w:rsidP="00E03A03">
      <w:pPr>
        <w:widowControl w:val="0"/>
        <w:tabs>
          <w:tab w:val="left" w:pos="0"/>
        </w:tabs>
        <w:jc w:val="center"/>
        <w:rPr>
          <w:b/>
          <w:caps/>
          <w:color w:val="000000"/>
          <w:sz w:val="28"/>
          <w:szCs w:val="28"/>
        </w:rPr>
      </w:pPr>
      <w:r w:rsidRPr="00065891">
        <w:rPr>
          <w:rFonts w:eastAsia="Calibri"/>
          <w:b/>
          <w:color w:val="000000"/>
          <w:sz w:val="28"/>
          <w:szCs w:val="28"/>
        </w:rPr>
        <w:t>ОРГАНИЗАЦИИ МЕСТНОГО САМОУПРАВЛЕНИЯ</w:t>
      </w:r>
    </w:p>
    <w:p w:rsidR="00E03A03" w:rsidRPr="00065891" w:rsidRDefault="00E03A03" w:rsidP="00E03A03">
      <w:pPr>
        <w:pStyle w:val="aaanao"/>
        <w:widowControl w:val="0"/>
        <w:tabs>
          <w:tab w:val="left" w:pos="-1276"/>
        </w:tabs>
        <w:suppressAutoHyphens w:val="0"/>
        <w:spacing w:line="240" w:lineRule="auto"/>
        <w:ind w:firstLine="851"/>
        <w:jc w:val="both"/>
        <w:rPr>
          <w:b/>
          <w:color w:val="000000"/>
          <w:sz w:val="28"/>
          <w:szCs w:val="28"/>
        </w:rPr>
      </w:pPr>
    </w:p>
    <w:p w:rsidR="00E03A03" w:rsidRPr="00065891" w:rsidRDefault="00E03A03" w:rsidP="00E03A03">
      <w:pPr>
        <w:pStyle w:val="aaanao"/>
        <w:widowControl w:val="0"/>
        <w:tabs>
          <w:tab w:val="left" w:pos="-1276"/>
        </w:tabs>
        <w:suppressAutoHyphens w:val="0"/>
        <w:spacing w:line="240" w:lineRule="auto"/>
        <w:ind w:firstLine="851"/>
        <w:jc w:val="both"/>
        <w:rPr>
          <w:b/>
          <w:color w:val="000000"/>
          <w:sz w:val="28"/>
          <w:szCs w:val="28"/>
        </w:rPr>
      </w:pPr>
      <w:r w:rsidRPr="00065891">
        <w:rPr>
          <w:b/>
          <w:color w:val="000000"/>
          <w:sz w:val="28"/>
          <w:szCs w:val="28"/>
        </w:rPr>
        <w:t>Статья 32. Вопросы местного значения поселения</w:t>
      </w:r>
    </w:p>
    <w:p w:rsidR="00E03A03" w:rsidRPr="00065891" w:rsidRDefault="00E03A03" w:rsidP="00E03A03">
      <w:pPr>
        <w:pStyle w:val="220"/>
        <w:widowControl w:val="0"/>
        <w:tabs>
          <w:tab w:val="left" w:pos="-1276"/>
        </w:tabs>
        <w:suppressAutoHyphens w:val="0"/>
        <w:spacing w:line="240" w:lineRule="auto"/>
        <w:ind w:firstLine="851"/>
        <w:rPr>
          <w:color w:val="000000"/>
          <w:sz w:val="28"/>
          <w:szCs w:val="28"/>
        </w:rPr>
      </w:pPr>
      <w:r w:rsidRPr="00065891">
        <w:rPr>
          <w:color w:val="000000"/>
          <w:sz w:val="28"/>
          <w:szCs w:val="28"/>
        </w:rPr>
        <w:t>К вопросам местного значения поселения относятся: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2) установление, изменение и отмена местных налогов и сборов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3) владение, пользование и распоряжение имуществом, находящимся в муниципальной собственности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03A03" w:rsidRPr="00065891" w:rsidRDefault="00E03A03" w:rsidP="00E03A03">
      <w:pPr>
        <w:autoSpaceDE w:val="0"/>
        <w:autoSpaceDN w:val="0"/>
        <w:adjustRightInd w:val="0"/>
        <w:ind w:firstLine="851"/>
        <w:jc w:val="both"/>
        <w:rPr>
          <w:rFonts w:eastAsia="Calibri"/>
          <w:color w:val="000000"/>
          <w:sz w:val="28"/>
          <w:szCs w:val="28"/>
        </w:rPr>
      </w:pPr>
      <w:r w:rsidRPr="00065891">
        <w:rPr>
          <w:rFonts w:eastAsia="Calibri"/>
          <w:color w:val="000000"/>
          <w:sz w:val="28"/>
          <w:szCs w:val="28"/>
        </w:rPr>
        <w:lastRenderedPageBreak/>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03A03" w:rsidRPr="00065891" w:rsidRDefault="00E03A03" w:rsidP="00E03A03">
      <w:pPr>
        <w:widowControl w:val="0"/>
        <w:shd w:val="clear" w:color="auto" w:fill="FFFFFF"/>
        <w:tabs>
          <w:tab w:val="left" w:pos="-1276"/>
        </w:tabs>
        <w:ind w:firstLine="851"/>
        <w:jc w:val="both"/>
        <w:rPr>
          <w:color w:val="000000"/>
          <w:sz w:val="28"/>
          <w:szCs w:val="28"/>
        </w:rPr>
      </w:pPr>
      <w:r w:rsidRPr="00065891">
        <w:rPr>
          <w:color w:val="000000"/>
          <w:sz w:val="28"/>
          <w:szCs w:val="28"/>
        </w:rPr>
        <w:t>7) участие в предупреждении и ликвидации последствий чрезвычайных ситуаций в границах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8) обеспечение первичных мер пожарной безопасности</w:t>
      </w:r>
      <w:r w:rsidRPr="00065891">
        <w:rPr>
          <w:b/>
          <w:color w:val="000000"/>
          <w:sz w:val="28"/>
          <w:szCs w:val="28"/>
        </w:rPr>
        <w:t xml:space="preserve"> </w:t>
      </w:r>
      <w:r w:rsidRPr="00065891">
        <w:rPr>
          <w:color w:val="000000"/>
          <w:sz w:val="28"/>
          <w:szCs w:val="28"/>
        </w:rPr>
        <w:t>в границах населенных пунктов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10) организация библиотечного обслуживания населения, комплектование и обеспечение сохранности библиотечных фондов библиотек поселения;</w:t>
      </w:r>
    </w:p>
    <w:p w:rsidR="00E03A03" w:rsidRPr="00065891" w:rsidRDefault="00E03A03" w:rsidP="00E03A03">
      <w:pPr>
        <w:widowControl w:val="0"/>
        <w:tabs>
          <w:tab w:val="left" w:pos="-1276"/>
        </w:tabs>
        <w:ind w:firstLine="851"/>
        <w:jc w:val="both"/>
        <w:rPr>
          <w:color w:val="000000"/>
          <w:sz w:val="28"/>
          <w:szCs w:val="28"/>
        </w:rPr>
      </w:pPr>
      <w:r w:rsidRPr="00065891">
        <w:rPr>
          <w:color w:val="000000"/>
          <w:sz w:val="28"/>
          <w:szCs w:val="28"/>
        </w:rPr>
        <w:t>11) создание условий</w:t>
      </w:r>
      <w:r w:rsidRPr="00065891">
        <w:rPr>
          <w:b/>
          <w:color w:val="000000"/>
          <w:sz w:val="28"/>
          <w:szCs w:val="28"/>
        </w:rPr>
        <w:t xml:space="preserve"> </w:t>
      </w:r>
      <w:r w:rsidRPr="00065891">
        <w:rPr>
          <w:color w:val="000000"/>
          <w:sz w:val="28"/>
          <w:szCs w:val="28"/>
        </w:rPr>
        <w:t>для организации досуга</w:t>
      </w:r>
      <w:r w:rsidRPr="00065891">
        <w:rPr>
          <w:b/>
          <w:color w:val="000000"/>
          <w:sz w:val="28"/>
          <w:szCs w:val="28"/>
        </w:rPr>
        <w:t xml:space="preserve"> </w:t>
      </w:r>
      <w:r w:rsidRPr="00065891">
        <w:rPr>
          <w:color w:val="000000"/>
          <w:sz w:val="28"/>
          <w:szCs w:val="28"/>
        </w:rPr>
        <w:t>и обеспечения жителей поселения услугами организаций культуры;</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12)</w:t>
      </w:r>
      <w:r w:rsidRPr="00065891">
        <w:rPr>
          <w:rFonts w:ascii="Times New Roman" w:hAnsi="Times New Roman" w:cs="Times New Roman"/>
          <w:b/>
          <w:color w:val="000000"/>
          <w:sz w:val="28"/>
          <w:szCs w:val="28"/>
        </w:rPr>
        <w:t xml:space="preserve"> </w:t>
      </w:r>
      <w:r w:rsidRPr="00065891">
        <w:rPr>
          <w:rFonts w:ascii="Times New Roman" w:hAnsi="Times New Roman" w:cs="Times New Roman"/>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15) создание условий для массового отдыха жителей поселения и организация обустройства мест массового отдыха населения</w:t>
      </w:r>
      <w:r w:rsidRPr="00065891">
        <w:rPr>
          <w:bCs/>
          <w:color w:val="000000"/>
          <w:sz w:val="28"/>
          <w:szCs w:val="28"/>
        </w:rPr>
        <w:t>, включая обеспечение свободного доступа граждан к водным объектам общего пользования и их береговым полосам</w:t>
      </w:r>
      <w:r w:rsidRPr="00065891">
        <w:rPr>
          <w:color w:val="000000"/>
          <w:sz w:val="28"/>
          <w:szCs w:val="28"/>
        </w:rPr>
        <w:t>;</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16) формирование архивных фондов поселения;</w:t>
      </w:r>
    </w:p>
    <w:p w:rsidR="00E03A03" w:rsidRPr="00065891" w:rsidRDefault="00E03A03" w:rsidP="00E03A03">
      <w:pPr>
        <w:autoSpaceDE w:val="0"/>
        <w:autoSpaceDN w:val="0"/>
        <w:adjustRightInd w:val="0"/>
        <w:ind w:firstLine="851"/>
        <w:jc w:val="both"/>
        <w:rPr>
          <w:color w:val="000000"/>
          <w:kern w:val="2"/>
          <w:sz w:val="28"/>
          <w:szCs w:val="28"/>
        </w:rPr>
      </w:pPr>
      <w:r w:rsidRPr="00065891">
        <w:rPr>
          <w:color w:val="000000"/>
          <w:sz w:val="28"/>
          <w:szCs w:val="28"/>
        </w:rPr>
        <w:t xml:space="preserve">17) </w:t>
      </w:r>
      <w:r w:rsidRPr="00065891">
        <w:rPr>
          <w:bCs/>
          <w:iCs/>
          <w:color w:val="000000"/>
          <w:sz w:val="28"/>
          <w:szCs w:val="28"/>
        </w:rPr>
        <w:t xml:space="preserve">утверждение правил благоустройства территории поселения, </w:t>
      </w:r>
      <w:r w:rsidRPr="00065891">
        <w:rPr>
          <w:color w:val="000000"/>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065891">
        <w:rPr>
          <w:bCs/>
          <w:iCs/>
          <w:color w:val="000000"/>
          <w:sz w:val="28"/>
          <w:szCs w:val="28"/>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03A03" w:rsidRPr="00065891" w:rsidRDefault="00E03A03" w:rsidP="00E03A03">
      <w:pPr>
        <w:widowControl w:val="0"/>
        <w:tabs>
          <w:tab w:val="left" w:pos="-1276"/>
          <w:tab w:val="left" w:pos="1134"/>
        </w:tabs>
        <w:ind w:firstLine="851"/>
        <w:jc w:val="both"/>
        <w:rPr>
          <w:color w:val="000000"/>
          <w:sz w:val="28"/>
          <w:szCs w:val="28"/>
        </w:rPr>
      </w:pPr>
      <w:r w:rsidRPr="00065891">
        <w:rPr>
          <w:color w:val="000000"/>
          <w:sz w:val="28"/>
          <w:szCs w:val="28"/>
        </w:rPr>
        <w:t>18) организация ритуальных услуг и содержание мест захоронения;</w:t>
      </w:r>
    </w:p>
    <w:p w:rsidR="00E03A03" w:rsidRPr="00065891" w:rsidRDefault="00E03A03" w:rsidP="00E03A03">
      <w:pPr>
        <w:pStyle w:val="ConsNormal"/>
        <w:tabs>
          <w:tab w:val="left" w:pos="-1276"/>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19) осуществление мероприятий по обеспечению безопасности людей </w:t>
      </w:r>
      <w:r w:rsidRPr="00065891">
        <w:rPr>
          <w:rFonts w:ascii="Times New Roman" w:hAnsi="Times New Roman" w:cs="Times New Roman"/>
          <w:color w:val="000000"/>
          <w:sz w:val="28"/>
          <w:szCs w:val="28"/>
        </w:rPr>
        <w:lastRenderedPageBreak/>
        <w:t>на водных объектах, охране их жизни и здоровья;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03A03" w:rsidRPr="00065891" w:rsidRDefault="00E03A03" w:rsidP="00E03A03">
      <w:pPr>
        <w:widowControl w:val="0"/>
        <w:tabs>
          <w:tab w:val="left" w:pos="0"/>
        </w:tabs>
        <w:ind w:firstLine="851"/>
        <w:jc w:val="both"/>
        <w:rPr>
          <w:rFonts w:eastAsia="Arial"/>
          <w:color w:val="000000"/>
          <w:sz w:val="28"/>
          <w:szCs w:val="28"/>
        </w:rPr>
      </w:pPr>
      <w:r w:rsidRPr="00065891">
        <w:rPr>
          <w:rFonts w:eastAsia="Arial"/>
          <w:color w:val="000000"/>
          <w:sz w:val="28"/>
          <w:szCs w:val="28"/>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03A03" w:rsidRPr="00065891" w:rsidRDefault="00E03A03" w:rsidP="00E03A03">
      <w:pPr>
        <w:widowControl w:val="0"/>
        <w:ind w:firstLine="851"/>
        <w:jc w:val="both"/>
        <w:rPr>
          <w:bCs/>
          <w:color w:val="000000"/>
          <w:sz w:val="28"/>
          <w:szCs w:val="28"/>
        </w:rPr>
      </w:pPr>
      <w:r w:rsidRPr="00065891">
        <w:rPr>
          <w:bCs/>
          <w:color w:val="000000"/>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03A03" w:rsidRPr="00065891" w:rsidRDefault="00E03A03" w:rsidP="00E03A03">
      <w:pPr>
        <w:pStyle w:val="ConsPlu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25) осуществление мер по противодействию коррупции в границах поселения;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03A03" w:rsidRPr="00065891" w:rsidRDefault="00E03A03" w:rsidP="00E03A03">
      <w:pPr>
        <w:autoSpaceDE w:val="0"/>
        <w:autoSpaceDN w:val="0"/>
        <w:adjustRightInd w:val="0"/>
        <w:ind w:firstLine="851"/>
        <w:jc w:val="both"/>
        <w:rPr>
          <w:rFonts w:eastAsia="Calibri"/>
          <w:color w:val="000000"/>
          <w:sz w:val="28"/>
          <w:szCs w:val="28"/>
        </w:rPr>
      </w:pPr>
      <w:r w:rsidRPr="00065891">
        <w:rPr>
          <w:color w:val="000000"/>
          <w:sz w:val="28"/>
          <w:szCs w:val="28"/>
        </w:rPr>
        <w:t xml:space="preserve">27) </w:t>
      </w:r>
      <w:r w:rsidRPr="00065891">
        <w:rPr>
          <w:rFonts w:eastAsia="Calibri"/>
          <w:color w:val="000000"/>
          <w:sz w:val="28"/>
          <w:szCs w:val="28"/>
        </w:rPr>
        <w:t xml:space="preserve">принятие в соответствии с гражданским </w:t>
      </w:r>
      <w:hyperlink r:id="rId14" w:history="1">
        <w:r w:rsidRPr="00065891">
          <w:rPr>
            <w:rStyle w:val="af2"/>
            <w:rFonts w:eastAsia="Calibri"/>
            <w:color w:val="000000"/>
            <w:sz w:val="28"/>
            <w:szCs w:val="28"/>
          </w:rPr>
          <w:t>законодательством</w:t>
        </w:r>
      </w:hyperlink>
      <w:r w:rsidRPr="00065891">
        <w:rPr>
          <w:rFonts w:eastAsia="Calibri"/>
          <w:color w:val="00000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color w:val="000000"/>
          <w:sz w:val="28"/>
          <w:szCs w:val="28"/>
        </w:rPr>
        <w:t>28) </w:t>
      </w:r>
      <w:r w:rsidRPr="00065891">
        <w:rPr>
          <w:color w:val="000000"/>
          <w:sz w:val="28"/>
          <w:szCs w:val="28"/>
        </w:rPr>
        <w:t>осуществление учета личных подсобных хозяйств, которые ведут граждане в соответствии с Федеральным законом</w:t>
      </w:r>
      <w:hyperlink r:id="rId15" w:history="1"/>
      <w:r w:rsidRPr="00065891">
        <w:rPr>
          <w:color w:val="000000"/>
          <w:sz w:val="28"/>
          <w:szCs w:val="28"/>
        </w:rPr>
        <w:t xml:space="preserve"> от 07 июля 2003 года     № 112-ФЗ «О личном подсобном хозяйстве», в похозяйственных книгах.</w:t>
      </w:r>
    </w:p>
    <w:p w:rsidR="00E03A03" w:rsidRPr="00065891" w:rsidRDefault="00E03A03" w:rsidP="00E03A03">
      <w:pPr>
        <w:widowControl w:val="0"/>
        <w:autoSpaceDE w:val="0"/>
        <w:autoSpaceDN w:val="0"/>
        <w:adjustRightInd w:val="0"/>
        <w:ind w:firstLine="851"/>
        <w:jc w:val="both"/>
        <w:rPr>
          <w:color w:val="000000"/>
          <w:sz w:val="28"/>
          <w:szCs w:val="28"/>
        </w:rPr>
      </w:pPr>
    </w:p>
    <w:p w:rsidR="00E03A03" w:rsidRPr="00065891" w:rsidRDefault="00E03A03" w:rsidP="00E03A03">
      <w:pPr>
        <w:pStyle w:val="220"/>
        <w:widowControl w:val="0"/>
        <w:tabs>
          <w:tab w:val="left" w:pos="142"/>
        </w:tabs>
        <w:suppressAutoHyphens w:val="0"/>
        <w:spacing w:line="240" w:lineRule="auto"/>
        <w:ind w:firstLine="851"/>
        <w:jc w:val="both"/>
        <w:rPr>
          <w:b/>
          <w:color w:val="000000"/>
          <w:sz w:val="28"/>
          <w:szCs w:val="28"/>
        </w:rPr>
      </w:pPr>
      <w:r w:rsidRPr="00065891">
        <w:rPr>
          <w:b/>
          <w:color w:val="000000"/>
          <w:sz w:val="28"/>
          <w:szCs w:val="28"/>
        </w:rPr>
        <w:t>Статья 33. Полномочия органов местного самоуправления по решению вопросов местного значения</w:t>
      </w:r>
    </w:p>
    <w:p w:rsidR="00E03A03" w:rsidRPr="00065891" w:rsidRDefault="00E03A03" w:rsidP="00E03A03">
      <w:pPr>
        <w:widowControl w:val="0"/>
        <w:tabs>
          <w:tab w:val="left" w:pos="-1276"/>
        </w:tabs>
        <w:ind w:firstLine="851"/>
        <w:jc w:val="both"/>
        <w:rPr>
          <w:color w:val="000000"/>
          <w:sz w:val="28"/>
          <w:szCs w:val="28"/>
        </w:rPr>
      </w:pPr>
      <w:r w:rsidRPr="00065891">
        <w:rPr>
          <w:color w:val="000000"/>
          <w:sz w:val="28"/>
          <w:szCs w:val="28"/>
        </w:rPr>
        <w:t>1. В целях решения вопросов местного значения органы местного самоуправления поселения обладают следующими полномочиями:</w:t>
      </w:r>
    </w:p>
    <w:p w:rsidR="00E03A03" w:rsidRPr="00065891" w:rsidRDefault="00E03A03" w:rsidP="00E03A03">
      <w:pPr>
        <w:widowControl w:val="0"/>
        <w:tabs>
          <w:tab w:val="left" w:pos="1760"/>
        </w:tabs>
        <w:ind w:firstLine="851"/>
        <w:jc w:val="both"/>
        <w:rPr>
          <w:color w:val="000000"/>
          <w:sz w:val="28"/>
          <w:szCs w:val="28"/>
        </w:rPr>
      </w:pPr>
      <w:r w:rsidRPr="00065891">
        <w:rPr>
          <w:color w:val="000000"/>
          <w:sz w:val="28"/>
          <w:szCs w:val="28"/>
        </w:rPr>
        <w:t>1) принятие Устава поселения</w:t>
      </w:r>
      <w:r w:rsidRPr="00065891">
        <w:rPr>
          <w:b/>
          <w:color w:val="000000"/>
          <w:sz w:val="28"/>
          <w:szCs w:val="28"/>
        </w:rPr>
        <w:t xml:space="preserve"> </w:t>
      </w:r>
      <w:r w:rsidRPr="00065891">
        <w:rPr>
          <w:color w:val="000000"/>
          <w:sz w:val="28"/>
          <w:szCs w:val="28"/>
        </w:rPr>
        <w:t>и внесение в него</w:t>
      </w:r>
      <w:r w:rsidRPr="00065891">
        <w:rPr>
          <w:b/>
          <w:color w:val="000000"/>
          <w:sz w:val="28"/>
          <w:szCs w:val="28"/>
        </w:rPr>
        <w:t xml:space="preserve"> </w:t>
      </w:r>
      <w:r w:rsidRPr="00065891">
        <w:rPr>
          <w:color w:val="000000"/>
          <w:sz w:val="28"/>
          <w:szCs w:val="28"/>
        </w:rPr>
        <w:t>изменений и дополнений, издание муниципальных правовых актов;</w:t>
      </w:r>
    </w:p>
    <w:p w:rsidR="00E03A03" w:rsidRPr="00065891" w:rsidRDefault="00E03A03" w:rsidP="00E03A03">
      <w:pPr>
        <w:widowControl w:val="0"/>
        <w:tabs>
          <w:tab w:val="left" w:pos="1760"/>
        </w:tabs>
        <w:ind w:firstLine="851"/>
        <w:jc w:val="both"/>
        <w:rPr>
          <w:color w:val="000000"/>
          <w:sz w:val="28"/>
          <w:szCs w:val="28"/>
        </w:rPr>
      </w:pPr>
      <w:r w:rsidRPr="00065891">
        <w:rPr>
          <w:color w:val="000000"/>
          <w:sz w:val="28"/>
          <w:szCs w:val="28"/>
        </w:rPr>
        <w:t>2) установление официальных символов поселения;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color w:val="000000"/>
          <w:sz w:val="28"/>
        </w:rPr>
        <w:t>3) создание муниципальных предприятий и учреждений</w:t>
      </w:r>
      <w:r w:rsidRPr="00065891">
        <w:rPr>
          <w:rStyle w:val="80"/>
          <w:color w:val="000000"/>
        </w:rPr>
        <w:t xml:space="preserve">, </w:t>
      </w:r>
      <w:r w:rsidRPr="00065891">
        <w:rPr>
          <w:rStyle w:val="80"/>
          <w:color w:val="000000"/>
          <w:szCs w:val="28"/>
        </w:rPr>
        <w:lastRenderedPageBreak/>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065891">
        <w:rPr>
          <w:rFonts w:eastAsia="Calibri"/>
          <w:color w:val="000000"/>
          <w:sz w:val="28"/>
          <w:szCs w:val="28"/>
        </w:rPr>
        <w:t>осуществление закупок товаров, работ, услуг для обеспечения муниципальных нужд;</w:t>
      </w:r>
    </w:p>
    <w:p w:rsidR="00E03A03" w:rsidRPr="00065891" w:rsidRDefault="00E03A03" w:rsidP="00E03A03">
      <w:pPr>
        <w:widowControl w:val="0"/>
        <w:tabs>
          <w:tab w:val="left" w:pos="1760"/>
        </w:tabs>
        <w:ind w:firstLine="851"/>
        <w:jc w:val="both"/>
        <w:rPr>
          <w:color w:val="000000"/>
          <w:sz w:val="28"/>
          <w:szCs w:val="28"/>
        </w:rPr>
      </w:pPr>
      <w:r w:rsidRPr="00065891">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03A03" w:rsidRPr="00065891" w:rsidRDefault="00E03A03" w:rsidP="00E03A03">
      <w:pPr>
        <w:pStyle w:val="ConsPlusNormal"/>
        <w:tabs>
          <w:tab w:val="left" w:pos="176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5) по организации теплоснабжения, предусмотренными Федеральным законом </w:t>
      </w:r>
      <w:r w:rsidRPr="00065891">
        <w:rPr>
          <w:rFonts w:ascii="Times New Roman" w:eastAsia="Calibri" w:hAnsi="Times New Roman" w:cs="Times New Roman"/>
          <w:color w:val="000000"/>
          <w:kern w:val="0"/>
          <w:sz w:val="28"/>
          <w:szCs w:val="28"/>
        </w:rPr>
        <w:t>от 2 июля 2010 года № 190-ФЗ</w:t>
      </w:r>
      <w:r w:rsidRPr="00065891">
        <w:rPr>
          <w:rFonts w:ascii="Times New Roman" w:hAnsi="Times New Roman" w:cs="Times New Roman"/>
          <w:color w:val="000000"/>
          <w:sz w:val="28"/>
          <w:szCs w:val="28"/>
        </w:rPr>
        <w:t xml:space="preserve"> «О теплоснабжении»;</w:t>
      </w:r>
    </w:p>
    <w:p w:rsidR="00E03A03" w:rsidRPr="00065891" w:rsidRDefault="00E03A03" w:rsidP="00E03A03">
      <w:pPr>
        <w:widowControl w:val="0"/>
        <w:ind w:firstLine="851"/>
        <w:jc w:val="both"/>
        <w:rPr>
          <w:rStyle w:val="afb"/>
          <w:i w:val="0"/>
          <w:color w:val="000000"/>
          <w:sz w:val="28"/>
          <w:szCs w:val="28"/>
        </w:rPr>
      </w:pPr>
      <w:r w:rsidRPr="00065891">
        <w:rPr>
          <w:rStyle w:val="afb"/>
          <w:i w:val="0"/>
          <w:color w:val="000000"/>
          <w:sz w:val="28"/>
          <w:szCs w:val="28"/>
        </w:rPr>
        <w:t xml:space="preserve">6) в сфере водоснабжения и водоотведения, предусмотренными Федеральным законом </w:t>
      </w:r>
      <w:r w:rsidRPr="00065891">
        <w:rPr>
          <w:rFonts w:eastAsia="Calibri"/>
          <w:color w:val="000000"/>
          <w:sz w:val="28"/>
          <w:szCs w:val="28"/>
        </w:rPr>
        <w:t>от 07 декабря 2011 года № 416-ФЗ «</w:t>
      </w:r>
      <w:r w:rsidRPr="00065891">
        <w:rPr>
          <w:rStyle w:val="afb"/>
          <w:i w:val="0"/>
          <w:color w:val="000000"/>
          <w:sz w:val="28"/>
          <w:szCs w:val="28"/>
        </w:rPr>
        <w:t>О водоснабжении и водоотведении»;</w:t>
      </w:r>
    </w:p>
    <w:p w:rsidR="00E03A03" w:rsidRPr="00065891" w:rsidRDefault="00E03A03" w:rsidP="00E03A03">
      <w:pPr>
        <w:widowControl w:val="0"/>
        <w:autoSpaceDE w:val="0"/>
        <w:autoSpaceDN w:val="0"/>
        <w:adjustRightInd w:val="0"/>
        <w:ind w:firstLine="851"/>
        <w:jc w:val="both"/>
        <w:rPr>
          <w:rStyle w:val="afb"/>
          <w:i w:val="0"/>
          <w:color w:val="000000"/>
          <w:sz w:val="28"/>
          <w:szCs w:val="28"/>
        </w:rPr>
      </w:pPr>
      <w:r w:rsidRPr="00065891">
        <w:rPr>
          <w:bCs/>
          <w:iCs/>
          <w:color w:val="000000"/>
          <w:sz w:val="28"/>
          <w:szCs w:val="28"/>
        </w:rPr>
        <w:t xml:space="preserve">7) в сфере стратегического планирования, предусмотренными Федеральным </w:t>
      </w:r>
      <w:hyperlink r:id="rId16" w:history="1">
        <w:r w:rsidRPr="00065891">
          <w:rPr>
            <w:rStyle w:val="af2"/>
            <w:bCs/>
            <w:iCs/>
            <w:color w:val="000000"/>
            <w:sz w:val="28"/>
            <w:szCs w:val="28"/>
          </w:rPr>
          <w:t>законом</w:t>
        </w:r>
      </w:hyperlink>
      <w:r w:rsidRPr="00065891">
        <w:rPr>
          <w:bCs/>
          <w:iCs/>
          <w:color w:val="000000"/>
          <w:sz w:val="28"/>
          <w:szCs w:val="28"/>
        </w:rPr>
        <w:t xml:space="preserve"> от 28 июня 2014 года № 172-ФЗ «О стратегическом планировании в Российской Федерации»;</w:t>
      </w:r>
    </w:p>
    <w:p w:rsidR="00E03A03" w:rsidRPr="00065891" w:rsidRDefault="00E03A03" w:rsidP="00E03A03">
      <w:pPr>
        <w:widowControl w:val="0"/>
        <w:tabs>
          <w:tab w:val="left" w:pos="1760"/>
        </w:tabs>
        <w:ind w:firstLine="851"/>
        <w:jc w:val="both"/>
        <w:rPr>
          <w:rStyle w:val="afb"/>
          <w:i w:val="0"/>
          <w:color w:val="000000"/>
          <w:sz w:val="28"/>
          <w:szCs w:val="28"/>
        </w:rPr>
      </w:pPr>
      <w:r w:rsidRPr="00065891">
        <w:rPr>
          <w:rStyle w:val="afb"/>
          <w:i w:val="0"/>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E03A03" w:rsidRPr="00065891" w:rsidRDefault="00E03A03" w:rsidP="00E03A03">
      <w:pPr>
        <w:widowControl w:val="0"/>
        <w:tabs>
          <w:tab w:val="left" w:pos="1760"/>
        </w:tabs>
        <w:ind w:firstLine="851"/>
        <w:jc w:val="both"/>
        <w:rPr>
          <w:rStyle w:val="afb"/>
          <w:i w:val="0"/>
          <w:color w:val="000000"/>
          <w:sz w:val="28"/>
          <w:szCs w:val="28"/>
        </w:rPr>
      </w:pPr>
      <w:r w:rsidRPr="00065891">
        <w:rPr>
          <w:rStyle w:val="afb"/>
          <w:i w:val="0"/>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E03A03" w:rsidRPr="00065891" w:rsidRDefault="00E03A03" w:rsidP="00E03A03">
      <w:pPr>
        <w:widowControl w:val="0"/>
        <w:ind w:firstLine="851"/>
        <w:jc w:val="both"/>
        <w:rPr>
          <w:rStyle w:val="afb"/>
          <w:i w:val="0"/>
          <w:color w:val="000000"/>
          <w:sz w:val="28"/>
          <w:szCs w:val="28"/>
        </w:rPr>
      </w:pPr>
      <w:r w:rsidRPr="00065891">
        <w:rPr>
          <w:rStyle w:val="afb"/>
          <w:i w:val="0"/>
          <w:color w:val="000000"/>
          <w:sz w:val="28"/>
          <w:szCs w:val="28"/>
        </w:rPr>
        <w:t xml:space="preserve">10) разработка и утверждение программ комплексного развития систем коммунальной инфраструктуры поселения, </w:t>
      </w:r>
      <w:r w:rsidRPr="00065891">
        <w:rPr>
          <w:rFonts w:eastAsia="Calibri"/>
          <w:color w:val="000000"/>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065891">
        <w:rPr>
          <w:rFonts w:eastAsia="Calibri"/>
          <w:color w:val="000000"/>
        </w:rPr>
        <w:t xml:space="preserve"> </w:t>
      </w:r>
      <w:r w:rsidRPr="00065891">
        <w:rPr>
          <w:rStyle w:val="afb"/>
          <w:i w:val="0"/>
          <w:color w:val="000000"/>
          <w:sz w:val="28"/>
          <w:szCs w:val="28"/>
        </w:rPr>
        <w:t>требования к которым устанавливаются Правительством Российской Федерации;</w:t>
      </w:r>
    </w:p>
    <w:p w:rsidR="00E03A03" w:rsidRPr="00065891" w:rsidRDefault="00E03A03" w:rsidP="00E03A03">
      <w:pPr>
        <w:widowControl w:val="0"/>
        <w:tabs>
          <w:tab w:val="left" w:pos="1760"/>
        </w:tabs>
        <w:ind w:firstLine="851"/>
        <w:jc w:val="both"/>
        <w:rPr>
          <w:color w:val="000000"/>
          <w:sz w:val="28"/>
          <w:szCs w:val="28"/>
        </w:rPr>
      </w:pPr>
      <w:r w:rsidRPr="00065891">
        <w:rPr>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03A03" w:rsidRPr="00065891" w:rsidRDefault="00E03A03" w:rsidP="00E03A03">
      <w:pPr>
        <w:widowControl w:val="0"/>
        <w:tabs>
          <w:tab w:val="left" w:pos="1760"/>
        </w:tabs>
        <w:ind w:firstLine="851"/>
        <w:jc w:val="both"/>
        <w:rPr>
          <w:color w:val="000000"/>
          <w:sz w:val="28"/>
          <w:szCs w:val="28"/>
        </w:rPr>
      </w:pPr>
      <w:r w:rsidRPr="00065891">
        <w:rPr>
          <w:color w:val="000000"/>
          <w:sz w:val="28"/>
          <w:szCs w:val="28"/>
        </w:rPr>
        <w:t>12) осуществление международных и внешнеэкономических связей в соответствии с федеральным законом;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13) организация профессионального образования и дополнительного профессионального образования </w:t>
      </w:r>
      <w:r w:rsidRPr="00065891">
        <w:rPr>
          <w:rStyle w:val="afb"/>
          <w:i w:val="0"/>
          <w:color w:val="000000"/>
          <w:sz w:val="28"/>
          <w:szCs w:val="28"/>
        </w:rPr>
        <w:t>главы поселения</w:t>
      </w:r>
      <w:r w:rsidRPr="00065891">
        <w:rPr>
          <w:color w:val="000000"/>
          <w:sz w:val="28"/>
          <w:szCs w:val="28"/>
        </w:rPr>
        <w:t xml:space="preserve">, депутатов Совета поселения, </w:t>
      </w:r>
      <w:r w:rsidRPr="00065891">
        <w:rPr>
          <w:rFonts w:eastAsia="Calibri"/>
          <w:color w:val="000000"/>
          <w:sz w:val="28"/>
          <w:szCs w:val="28"/>
        </w:rPr>
        <w:t>муниципальных служащих и работников муниципальных учреждений</w:t>
      </w:r>
      <w:r w:rsidRPr="00065891">
        <w:rPr>
          <w:color w:val="000000"/>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065891">
        <w:rPr>
          <w:rFonts w:eastAsia="Calibri"/>
          <w:color w:val="000000"/>
          <w:sz w:val="28"/>
          <w:szCs w:val="28"/>
        </w:rPr>
        <w:t>;</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w:t>
      </w:r>
      <w:r w:rsidRPr="00065891">
        <w:rPr>
          <w:color w:val="000000"/>
          <w:sz w:val="28"/>
          <w:szCs w:val="28"/>
        </w:rPr>
        <w:lastRenderedPageBreak/>
        <w:t>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03A03" w:rsidRPr="00065891" w:rsidRDefault="00E03A03" w:rsidP="00E03A03">
      <w:pPr>
        <w:pStyle w:val="211"/>
        <w:tabs>
          <w:tab w:val="left" w:pos="-1960"/>
        </w:tabs>
        <w:suppressAutoHyphens w:val="0"/>
        <w:spacing w:line="240" w:lineRule="auto"/>
        <w:ind w:firstLine="851"/>
        <w:jc w:val="both"/>
        <w:rPr>
          <w:color w:val="000000"/>
          <w:sz w:val="28"/>
          <w:szCs w:val="28"/>
        </w:rPr>
      </w:pPr>
      <w:r w:rsidRPr="00065891">
        <w:rPr>
          <w:color w:val="000000"/>
          <w:sz w:val="28"/>
          <w:szCs w:val="28"/>
        </w:rPr>
        <w:t>15) иными полномочиями в соответствии с федеральным законом, настоящим Уставом.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p>
    <w:p w:rsidR="00E03A03" w:rsidRPr="00065891" w:rsidRDefault="00E03A03" w:rsidP="00E03A03">
      <w:pPr>
        <w:pStyle w:val="2"/>
        <w:keepNext w:val="0"/>
        <w:numPr>
          <w:ilvl w:val="0"/>
          <w:numId w:val="0"/>
        </w:numPr>
        <w:suppressAutoHyphens w:val="0"/>
        <w:spacing w:before="0" w:after="0" w:line="240" w:lineRule="auto"/>
        <w:ind w:firstLine="851"/>
        <w:jc w:val="both"/>
        <w:rPr>
          <w:rFonts w:ascii="Times New Roman" w:hAnsi="Times New Roman" w:cs="Times New Roman"/>
          <w:i w:val="0"/>
          <w:color w:val="000000"/>
        </w:rPr>
      </w:pPr>
      <w:r w:rsidRPr="00065891">
        <w:rPr>
          <w:rFonts w:ascii="Times New Roman" w:hAnsi="Times New Roman" w:cs="Times New Roman"/>
          <w:i w:val="0"/>
          <w:color w:val="000000"/>
        </w:rPr>
        <w:t>Статья 34. Осуществление органами местного самоуправления поселения отдельных государственных полномочий</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 марта 2025 года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 xml:space="preserve">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w:t>
      </w:r>
      <w:r w:rsidRPr="00065891">
        <w:rPr>
          <w:b w:val="0"/>
          <w:color w:val="000000"/>
        </w:rPr>
        <w:lastRenderedPageBreak/>
        <w:t>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r w:rsidRPr="00065891">
        <w:rPr>
          <w:b w:val="0"/>
          <w:color w:val="000000"/>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E03A03" w:rsidRPr="00065891" w:rsidRDefault="00E03A03" w:rsidP="00E03A03">
      <w:pPr>
        <w:pStyle w:val="af6"/>
        <w:keepNext w:val="0"/>
        <w:widowControl w:val="0"/>
        <w:tabs>
          <w:tab w:val="left" w:pos="425"/>
        </w:tabs>
        <w:suppressAutoHyphens w:val="0"/>
        <w:spacing w:before="0" w:after="0" w:line="240" w:lineRule="auto"/>
        <w:ind w:left="0" w:firstLine="851"/>
        <w:jc w:val="both"/>
        <w:rPr>
          <w:b w:val="0"/>
          <w:color w:val="000000"/>
        </w:rPr>
      </w:pPr>
    </w:p>
    <w:p w:rsidR="00E03A03" w:rsidRPr="00065891" w:rsidRDefault="00E03A03" w:rsidP="00E03A03">
      <w:pPr>
        <w:widowControl w:val="0"/>
        <w:autoSpaceDE w:val="0"/>
        <w:autoSpaceDN w:val="0"/>
        <w:adjustRightInd w:val="0"/>
        <w:ind w:firstLine="851"/>
        <w:jc w:val="both"/>
        <w:rPr>
          <w:b/>
          <w:bCs/>
          <w:color w:val="000000"/>
          <w:sz w:val="28"/>
          <w:szCs w:val="28"/>
        </w:rPr>
      </w:pPr>
      <w:r w:rsidRPr="00065891">
        <w:rPr>
          <w:b/>
          <w:color w:val="000000"/>
          <w:sz w:val="28"/>
          <w:szCs w:val="28"/>
        </w:rPr>
        <w:t>Статья 35. Муниципальный контроль</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Органы местного самоуправления поселения</w:t>
      </w:r>
      <w:r w:rsidRPr="00065891">
        <w:rPr>
          <w:rFonts w:eastAsia="Calibri"/>
          <w:color w:val="000000"/>
          <w:sz w:val="28"/>
          <w:szCs w:val="28"/>
        </w:rPr>
        <w:t xml:space="preserve"> </w:t>
      </w:r>
      <w:r w:rsidRPr="00065891">
        <w:rPr>
          <w:color w:val="000000"/>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065891">
        <w:rPr>
          <w:rFonts w:eastAsia="Calibri"/>
          <w:color w:val="000000"/>
          <w:sz w:val="28"/>
          <w:szCs w:val="28"/>
        </w:rPr>
        <w:t>Федеральным законом</w:t>
      </w:r>
      <w:r w:rsidRPr="00065891">
        <w:rPr>
          <w:color w:val="000000"/>
          <w:sz w:val="28"/>
          <w:szCs w:val="28"/>
        </w:rPr>
        <w:t xml:space="preserve">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2. Организация и осуществление видов муниципального контроля регулируются Федеральным </w:t>
      </w:r>
      <w:hyperlink r:id="rId17" w:history="1">
        <w:r w:rsidRPr="00065891">
          <w:rPr>
            <w:bCs/>
            <w:color w:val="000000"/>
            <w:sz w:val="28"/>
            <w:szCs w:val="28"/>
          </w:rPr>
          <w:t>законом</w:t>
        </w:r>
      </w:hyperlink>
      <w:r w:rsidRPr="00065891">
        <w:rPr>
          <w:bCs/>
          <w:color w:val="000000"/>
          <w:sz w:val="28"/>
          <w:szCs w:val="28"/>
        </w:rPr>
        <w:t xml:space="preserve"> от 31 июля 2020 года № 248-ФЗ «О государственном контроле (надзоре) и муниципальном контроле в Российской Федерации».</w:t>
      </w:r>
    </w:p>
    <w:p w:rsidR="00E03A03" w:rsidRPr="00065891" w:rsidRDefault="00E03A03" w:rsidP="00E03A03">
      <w:pPr>
        <w:widowControl w:val="0"/>
        <w:ind w:firstLine="851"/>
        <w:jc w:val="both"/>
        <w:rPr>
          <w:color w:val="000000"/>
          <w:sz w:val="28"/>
          <w:szCs w:val="28"/>
        </w:rPr>
      </w:pPr>
      <w:r w:rsidRPr="00065891">
        <w:rPr>
          <w:color w:val="000000"/>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color w:val="000000"/>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065891">
        <w:rPr>
          <w:rFonts w:eastAsia="Calibri"/>
          <w:color w:val="000000"/>
          <w:sz w:val="28"/>
          <w:szCs w:val="28"/>
        </w:rPr>
        <w:t>администрацией поселения</w:t>
      </w:r>
      <w:r w:rsidRPr="00065891">
        <w:rPr>
          <w:i/>
          <w:color w:val="000000"/>
          <w:sz w:val="28"/>
          <w:szCs w:val="28"/>
        </w:rPr>
        <w:t>.</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3. К полномочиям органов местного самоуправления </w:t>
      </w:r>
      <w:r w:rsidRPr="00065891">
        <w:rPr>
          <w:color w:val="000000"/>
          <w:sz w:val="28"/>
          <w:szCs w:val="28"/>
        </w:rPr>
        <w:t>поселения</w:t>
      </w:r>
      <w:r w:rsidRPr="00065891">
        <w:rPr>
          <w:bCs/>
          <w:color w:val="000000"/>
          <w:sz w:val="28"/>
          <w:szCs w:val="28"/>
        </w:rPr>
        <w:t xml:space="preserve"> в области муниципального контроля относятся: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2) организация и осуществление муниципального контроля на территории </w:t>
      </w:r>
      <w:r w:rsidRPr="00065891">
        <w:rPr>
          <w:color w:val="000000"/>
          <w:sz w:val="28"/>
          <w:szCs w:val="28"/>
        </w:rPr>
        <w:t>поселения</w:t>
      </w:r>
      <w:r w:rsidRPr="00065891">
        <w:rPr>
          <w:bCs/>
          <w:color w:val="000000"/>
          <w:sz w:val="28"/>
          <w:szCs w:val="28"/>
        </w:rPr>
        <w:t>;</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3) иные полномочия в соответствии с Федеральным </w:t>
      </w:r>
      <w:hyperlink r:id="rId18" w:history="1">
        <w:r w:rsidRPr="00065891">
          <w:rPr>
            <w:bCs/>
            <w:color w:val="000000"/>
            <w:sz w:val="28"/>
            <w:szCs w:val="28"/>
          </w:rPr>
          <w:t>законом</w:t>
        </w:r>
      </w:hyperlink>
      <w:r w:rsidRPr="00065891">
        <w:rPr>
          <w:bCs/>
          <w:color w:val="000000"/>
          <w:sz w:val="28"/>
          <w:szCs w:val="28"/>
        </w:rPr>
        <w:t xml:space="preserve"> от 31 июля 2020 года № 248-ФЗ «О государственном контроле (надзоре) и муниципальном контроле в Российской Федерации», другими федеральными законами.</w:t>
      </w:r>
    </w:p>
    <w:p w:rsidR="00E03A03" w:rsidRPr="00065891" w:rsidRDefault="00E03A03" w:rsidP="00E03A03">
      <w:pPr>
        <w:pStyle w:val="ConsNormal"/>
        <w:suppressAutoHyphens w:val="0"/>
        <w:spacing w:after="0" w:line="240" w:lineRule="auto"/>
        <w:ind w:firstLine="851"/>
        <w:jc w:val="both"/>
        <w:rPr>
          <w:rFonts w:ascii="Times New Roman" w:eastAsia="Times New Roman" w:hAnsi="Times New Roman" w:cs="Times New Roman"/>
          <w:bCs/>
          <w:color w:val="000000"/>
          <w:kern w:val="0"/>
          <w:sz w:val="28"/>
          <w:szCs w:val="28"/>
          <w:lang w:eastAsia="ru-RU"/>
        </w:rPr>
      </w:pPr>
      <w:r w:rsidRPr="00065891">
        <w:rPr>
          <w:rFonts w:ascii="Times New Roman" w:eastAsia="Times New Roman" w:hAnsi="Times New Roman" w:cs="Times New Roman"/>
          <w:bCs/>
          <w:color w:val="000000"/>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sidRPr="00065891">
        <w:rPr>
          <w:rFonts w:ascii="Times New Roman" w:eastAsia="Andale Sans UI" w:hAnsi="Times New Roman" w:cs="Times New Roman"/>
          <w:color w:val="000000"/>
          <w:sz w:val="28"/>
          <w:szCs w:val="28"/>
        </w:rPr>
        <w:t>поселения</w:t>
      </w:r>
      <w:r w:rsidRPr="00065891">
        <w:rPr>
          <w:rFonts w:ascii="Times New Roman" w:eastAsia="Times New Roman" w:hAnsi="Times New Roman" w:cs="Times New Roman"/>
          <w:bCs/>
          <w:color w:val="000000"/>
          <w:kern w:val="0"/>
          <w:sz w:val="28"/>
          <w:szCs w:val="28"/>
          <w:lang w:eastAsia="ru-RU"/>
        </w:rPr>
        <w:t xml:space="preserve"> осуществляется в пределах установленного перечня вопросов непосредственного обеспечения жизнедеятельности населения </w:t>
      </w:r>
      <w:r w:rsidRPr="00065891">
        <w:rPr>
          <w:rFonts w:ascii="Times New Roman" w:eastAsia="Andale Sans UI" w:hAnsi="Times New Roman" w:cs="Times New Roman"/>
          <w:color w:val="000000"/>
          <w:sz w:val="28"/>
          <w:szCs w:val="28"/>
        </w:rPr>
        <w:t>поселения</w:t>
      </w:r>
      <w:r w:rsidRPr="00065891">
        <w:rPr>
          <w:rFonts w:ascii="Times New Roman" w:eastAsia="Times New Roman" w:hAnsi="Times New Roman" w:cs="Times New Roman"/>
          <w:bCs/>
          <w:color w:val="000000"/>
          <w:kern w:val="0"/>
          <w:sz w:val="28"/>
          <w:szCs w:val="28"/>
          <w:lang w:eastAsia="ru-RU"/>
        </w:rPr>
        <w:t>.</w:t>
      </w:r>
    </w:p>
    <w:p w:rsidR="00E03A03" w:rsidRPr="00065891" w:rsidRDefault="00E03A03" w:rsidP="00E03A03">
      <w:pPr>
        <w:pStyle w:val="ConsNormal"/>
        <w:suppressAutoHyphens w:val="0"/>
        <w:spacing w:after="0" w:line="240" w:lineRule="auto"/>
        <w:ind w:firstLine="851"/>
        <w:jc w:val="both"/>
        <w:rPr>
          <w:rFonts w:ascii="Times New Roman" w:eastAsia="Times New Roman" w:hAnsi="Times New Roman" w:cs="Times New Roman"/>
          <w:bCs/>
          <w:color w:val="000000"/>
          <w:kern w:val="0"/>
          <w:sz w:val="28"/>
          <w:szCs w:val="28"/>
          <w:lang w:eastAsia="ru-RU"/>
        </w:rPr>
      </w:pPr>
      <w:r w:rsidRPr="00065891">
        <w:rPr>
          <w:rFonts w:ascii="Times New Roman" w:eastAsia="Times New Roman" w:hAnsi="Times New Roman" w:cs="Times New Roman"/>
          <w:bCs/>
          <w:color w:val="000000"/>
          <w:kern w:val="0"/>
          <w:sz w:val="28"/>
          <w:szCs w:val="28"/>
          <w:lang w:eastAsia="ru-RU"/>
        </w:rPr>
        <w:t xml:space="preserve">Муниципальный контроль подлежит осуществлению при наличии в границах </w:t>
      </w:r>
      <w:r w:rsidRPr="00065891">
        <w:rPr>
          <w:rFonts w:ascii="Times New Roman" w:eastAsia="Andale Sans UI" w:hAnsi="Times New Roman" w:cs="Times New Roman"/>
          <w:color w:val="000000"/>
          <w:sz w:val="28"/>
          <w:szCs w:val="28"/>
        </w:rPr>
        <w:t>поселения</w:t>
      </w:r>
      <w:r w:rsidRPr="00065891">
        <w:rPr>
          <w:rFonts w:ascii="Times New Roman" w:eastAsia="Times New Roman" w:hAnsi="Times New Roman" w:cs="Times New Roman"/>
          <w:bCs/>
          <w:color w:val="000000"/>
          <w:kern w:val="0"/>
          <w:sz w:val="28"/>
          <w:szCs w:val="28"/>
          <w:lang w:eastAsia="ru-RU"/>
        </w:rPr>
        <w:t xml:space="preserve"> объектов соответствующего вида контроля.</w:t>
      </w:r>
    </w:p>
    <w:p w:rsidR="00E03A03" w:rsidRPr="00065891" w:rsidRDefault="00E03A03" w:rsidP="00E03A03">
      <w:pPr>
        <w:widowControl w:val="0"/>
        <w:autoSpaceDE w:val="0"/>
        <w:autoSpaceDN w:val="0"/>
        <w:adjustRightInd w:val="0"/>
        <w:ind w:firstLine="851"/>
        <w:jc w:val="both"/>
        <w:rPr>
          <w:i/>
          <w:caps/>
          <w:color w:val="000000"/>
          <w:sz w:val="28"/>
          <w:szCs w:val="28"/>
        </w:rPr>
      </w:pPr>
      <w:r w:rsidRPr="00065891">
        <w:rPr>
          <w:rFonts w:eastAsia="Calibri"/>
          <w:color w:val="000000"/>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E03A03" w:rsidRPr="00065891" w:rsidRDefault="00E03A03" w:rsidP="00E03A03">
      <w:pPr>
        <w:widowControl w:val="0"/>
        <w:rPr>
          <w:caps/>
          <w:color w:val="000000"/>
          <w:sz w:val="28"/>
          <w:szCs w:val="28"/>
        </w:rPr>
      </w:pPr>
    </w:p>
    <w:p w:rsidR="00E03A03" w:rsidRPr="00065891" w:rsidRDefault="00E03A03" w:rsidP="00E03A03">
      <w:pPr>
        <w:widowControl w:val="0"/>
        <w:autoSpaceDE w:val="0"/>
        <w:autoSpaceDN w:val="0"/>
        <w:adjustRightInd w:val="0"/>
        <w:ind w:firstLine="851"/>
        <w:jc w:val="both"/>
        <w:outlineLvl w:val="0"/>
        <w:rPr>
          <w:b/>
          <w:bCs/>
          <w:color w:val="000000"/>
          <w:sz w:val="28"/>
          <w:szCs w:val="28"/>
        </w:rPr>
      </w:pPr>
      <w:r w:rsidRPr="00065891">
        <w:rPr>
          <w:b/>
          <w:bCs/>
          <w:color w:val="000000"/>
          <w:sz w:val="28"/>
          <w:szCs w:val="28"/>
        </w:rPr>
        <w:t>Статья 36. Контроль и надзор за деятельностью органов местного самоуправления и должностных лиц местного самоуправления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065891">
        <w:rPr>
          <w:color w:val="000000"/>
          <w:sz w:val="28"/>
          <w:szCs w:val="28"/>
        </w:rPr>
        <w:t>поселения</w:t>
      </w:r>
      <w:r w:rsidRPr="00065891">
        <w:rPr>
          <w:bCs/>
          <w:color w:val="000000"/>
          <w:sz w:val="28"/>
          <w:szCs w:val="28"/>
        </w:rPr>
        <w:t>, муниципальных правовых актов осуществляют органы прокуратуры Российской Федерации.</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065891">
        <w:rPr>
          <w:color w:val="000000"/>
          <w:sz w:val="28"/>
          <w:szCs w:val="28"/>
        </w:rPr>
        <w:t>поселения</w:t>
      </w:r>
      <w:r w:rsidRPr="00065891">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065891">
        <w:rPr>
          <w:rFonts w:eastAsia="Calibri"/>
          <w:color w:val="000000"/>
          <w:sz w:val="28"/>
          <w:szCs w:val="28"/>
        </w:rPr>
        <w:t>непосредственного обеспечения жизнедеятельности населения</w:t>
      </w:r>
      <w:r w:rsidRPr="00065891">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065891">
        <w:rPr>
          <w:color w:val="000000"/>
          <w:sz w:val="28"/>
          <w:szCs w:val="28"/>
        </w:rPr>
        <w:t>поселения</w:t>
      </w:r>
      <w:r w:rsidRPr="00065891">
        <w:rPr>
          <w:bCs/>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E03A03" w:rsidRPr="00065891" w:rsidRDefault="00E03A03" w:rsidP="00E03A03">
      <w:pPr>
        <w:widowControl w:val="0"/>
        <w:autoSpaceDE w:val="0"/>
        <w:autoSpaceDN w:val="0"/>
        <w:adjustRightInd w:val="0"/>
        <w:ind w:firstLine="851"/>
        <w:jc w:val="both"/>
        <w:rPr>
          <w:bCs/>
          <w:color w:val="000000"/>
          <w:sz w:val="28"/>
          <w:szCs w:val="28"/>
        </w:rPr>
      </w:pPr>
      <w:bookmarkStart w:id="16" w:name="Par9"/>
      <w:bookmarkEnd w:id="16"/>
      <w:r w:rsidRPr="00065891">
        <w:rPr>
          <w:bCs/>
          <w:color w:val="000000"/>
          <w:sz w:val="28"/>
          <w:szCs w:val="28"/>
        </w:rPr>
        <w:t xml:space="preserve">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w:t>
      </w:r>
      <w:r w:rsidRPr="00065891">
        <w:rPr>
          <w:bCs/>
          <w:color w:val="000000"/>
          <w:sz w:val="28"/>
          <w:szCs w:val="28"/>
        </w:rPr>
        <w:lastRenderedPageBreak/>
        <w:t>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E03A03" w:rsidRPr="00065891" w:rsidRDefault="00E03A03" w:rsidP="00E03A03">
      <w:pPr>
        <w:widowControl w:val="0"/>
        <w:rPr>
          <w:caps/>
          <w:color w:val="000000"/>
          <w:sz w:val="28"/>
          <w:szCs w:val="28"/>
        </w:rPr>
      </w:pPr>
    </w:p>
    <w:p w:rsidR="00E03A03" w:rsidRPr="00065891" w:rsidRDefault="00E03A03" w:rsidP="00E03A03">
      <w:pPr>
        <w:pStyle w:val="9"/>
        <w:keepNext w:val="0"/>
        <w:widowControl w:val="0"/>
        <w:numPr>
          <w:ilvl w:val="0"/>
          <w:numId w:val="0"/>
        </w:numPr>
        <w:spacing w:before="0" w:after="0" w:line="240" w:lineRule="auto"/>
        <w:rPr>
          <w:caps/>
          <w:color w:val="000000"/>
        </w:rPr>
      </w:pPr>
      <w:r w:rsidRPr="00065891">
        <w:rPr>
          <w:caps/>
          <w:color w:val="000000"/>
        </w:rPr>
        <w:t>ГЛАВА 5. ФОРМЫ НЕПОСРЕДСТВЕННОГО ОСУЩЕСТВЛЕНИЯ</w:t>
      </w:r>
    </w:p>
    <w:p w:rsidR="00E03A03" w:rsidRPr="00065891" w:rsidRDefault="00E03A03" w:rsidP="00E03A03">
      <w:pPr>
        <w:pStyle w:val="9"/>
        <w:keepNext w:val="0"/>
        <w:widowControl w:val="0"/>
        <w:numPr>
          <w:ilvl w:val="0"/>
          <w:numId w:val="0"/>
        </w:numPr>
        <w:spacing w:before="0" w:after="0" w:line="240" w:lineRule="auto"/>
        <w:rPr>
          <w:caps/>
          <w:color w:val="000000"/>
        </w:rPr>
      </w:pPr>
      <w:r w:rsidRPr="00065891">
        <w:rPr>
          <w:caps/>
          <w:color w:val="000000"/>
        </w:rPr>
        <w:t>НАСЕЛЕНИЕМ местноГО самоуправлениЯ и УчастиЯ населения ПОСЕЛЕНИЯ в осуществлении местного самоуправления</w:t>
      </w:r>
    </w:p>
    <w:p w:rsidR="00E03A03" w:rsidRPr="00065891" w:rsidRDefault="00E03A03" w:rsidP="00E03A03">
      <w:pPr>
        <w:pStyle w:val="9"/>
        <w:keepNext w:val="0"/>
        <w:widowControl w:val="0"/>
        <w:numPr>
          <w:ilvl w:val="0"/>
          <w:numId w:val="0"/>
        </w:numPr>
        <w:tabs>
          <w:tab w:val="left" w:pos="27232"/>
        </w:tabs>
        <w:suppressAutoHyphens w:val="0"/>
        <w:spacing w:before="0" w:after="0" w:line="240" w:lineRule="auto"/>
        <w:rPr>
          <w:caps/>
          <w:color w:val="000000"/>
        </w:rPr>
      </w:pPr>
    </w:p>
    <w:p w:rsidR="00E03A03" w:rsidRPr="00065891" w:rsidRDefault="00E03A03" w:rsidP="00E03A03">
      <w:pPr>
        <w:widowControl w:val="0"/>
        <w:autoSpaceDE w:val="0"/>
        <w:autoSpaceDN w:val="0"/>
        <w:adjustRightInd w:val="0"/>
        <w:ind w:firstLine="851"/>
        <w:jc w:val="both"/>
        <w:outlineLvl w:val="0"/>
        <w:rPr>
          <w:rFonts w:eastAsia="Calibri"/>
          <w:b/>
          <w:bCs/>
          <w:color w:val="000000"/>
          <w:sz w:val="28"/>
          <w:szCs w:val="28"/>
        </w:rPr>
      </w:pPr>
      <w:r w:rsidRPr="00065891">
        <w:rPr>
          <w:rFonts w:eastAsia="Calibri"/>
          <w:b/>
          <w:bCs/>
          <w:color w:val="000000"/>
          <w:sz w:val="28"/>
          <w:szCs w:val="28"/>
        </w:rPr>
        <w:t>Статья 37.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03A03" w:rsidRPr="00065891" w:rsidRDefault="00E03A03" w:rsidP="00E03A03">
      <w:pPr>
        <w:widowControl w:val="0"/>
        <w:ind w:firstLine="851"/>
        <w:jc w:val="both"/>
        <w:rPr>
          <w:rFonts w:eastAsia="Calibri"/>
          <w:color w:val="000000"/>
          <w:sz w:val="28"/>
          <w:szCs w:val="28"/>
        </w:rPr>
      </w:pPr>
      <w:r w:rsidRPr="00065891">
        <w:rPr>
          <w:rFonts w:eastAsia="Calibri"/>
          <w:color w:val="000000"/>
          <w:sz w:val="28"/>
          <w:szCs w:val="28"/>
        </w:rPr>
        <w:t xml:space="preserve">2. Органы публичной власти в соответствии с Федеральным законом </w:t>
      </w:r>
      <w:r w:rsidRPr="00065891">
        <w:rPr>
          <w:color w:val="000000"/>
          <w:sz w:val="28"/>
          <w:szCs w:val="28"/>
        </w:rPr>
        <w:t>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w:t>
      </w:r>
      <w:r w:rsidRPr="00065891">
        <w:rPr>
          <w:color w:val="000000"/>
          <w:sz w:val="28"/>
          <w:szCs w:val="28"/>
        </w:rPr>
        <w:t xml:space="preserve">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065891">
        <w:rPr>
          <w:color w:val="000000"/>
          <w:sz w:val="28"/>
          <w:szCs w:val="28"/>
        </w:rPr>
        <w:t xml:space="preserve">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4. Наряду с предусмотренными Федеральным законом</w:t>
      </w:r>
      <w:r w:rsidRPr="00065891">
        <w:rPr>
          <w:color w:val="000000"/>
          <w:sz w:val="28"/>
          <w:szCs w:val="28"/>
        </w:rPr>
        <w:t xml:space="preserve"> от 20 марта 2025 года  № 33-ФЗ «</w:t>
      </w:r>
      <w:r w:rsidRPr="00065891">
        <w:rPr>
          <w:rFonts w:eastAsia="Calibri"/>
          <w:color w:val="000000"/>
          <w:sz w:val="28"/>
          <w:szCs w:val="28"/>
        </w:rPr>
        <w:t xml:space="preserve">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w:t>
      </w:r>
      <w:r w:rsidRPr="00065891">
        <w:rPr>
          <w:rFonts w:eastAsia="Calibri"/>
          <w:color w:val="000000"/>
          <w:sz w:val="28"/>
          <w:szCs w:val="28"/>
        </w:rPr>
        <w:lastRenderedPageBreak/>
        <w:t xml:space="preserve">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065891">
        <w:rPr>
          <w:color w:val="000000"/>
          <w:sz w:val="28"/>
          <w:szCs w:val="28"/>
        </w:rPr>
        <w:t>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6. Органы местного самоуправления </w:t>
      </w:r>
      <w:r w:rsidRPr="00065891">
        <w:rPr>
          <w:color w:val="000000"/>
          <w:sz w:val="28"/>
          <w:szCs w:val="28"/>
        </w:rPr>
        <w:t>поселения</w:t>
      </w:r>
      <w:r w:rsidRPr="00065891">
        <w:rPr>
          <w:rFonts w:eastAsia="Calibri"/>
          <w:color w:val="000000"/>
          <w:sz w:val="28"/>
          <w:szCs w:val="28"/>
        </w:rPr>
        <w:t xml:space="preserve"> вправе принимать решение о привлечении граждан к выполнению на добровольной основе социально значимых для </w:t>
      </w:r>
      <w:r w:rsidRPr="00065891">
        <w:rPr>
          <w:color w:val="000000"/>
          <w:sz w:val="28"/>
          <w:szCs w:val="28"/>
        </w:rPr>
        <w:t>поселения</w:t>
      </w:r>
      <w:r w:rsidRPr="00065891">
        <w:rPr>
          <w:rFonts w:eastAsia="Calibri"/>
          <w:color w:val="000000"/>
          <w:sz w:val="28"/>
          <w:szCs w:val="28"/>
        </w:rPr>
        <w:t xml:space="preserve"> работ (в том числе дежурств) в целях решения вопросов непосредственного обеспечения жизнедеятельности населения.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К выполнению социально значимых работ могут привлекаться совершеннолетние трудоспособные жители </w:t>
      </w:r>
      <w:r w:rsidRPr="00065891">
        <w:rPr>
          <w:color w:val="000000"/>
          <w:sz w:val="28"/>
          <w:szCs w:val="28"/>
        </w:rPr>
        <w:t>поселения</w:t>
      </w:r>
      <w:r w:rsidRPr="00065891">
        <w:rPr>
          <w:rFonts w:eastAsia="Calibri"/>
          <w:color w:val="000000"/>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03A03" w:rsidRPr="00065891" w:rsidRDefault="00E03A03" w:rsidP="00E03A03">
      <w:pPr>
        <w:pStyle w:val="211"/>
        <w:tabs>
          <w:tab w:val="left" w:pos="-142"/>
        </w:tabs>
        <w:suppressAutoHyphens w:val="0"/>
        <w:spacing w:line="240" w:lineRule="auto"/>
        <w:ind w:firstLine="851"/>
        <w:rPr>
          <w:color w:val="000000"/>
          <w:sz w:val="28"/>
          <w:szCs w:val="28"/>
        </w:rPr>
      </w:pPr>
      <w:r w:rsidRPr="00065891">
        <w:rPr>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E03A03" w:rsidRPr="00065891" w:rsidRDefault="00E03A03" w:rsidP="00E03A03">
      <w:pPr>
        <w:pStyle w:val="a7"/>
        <w:tabs>
          <w:tab w:val="clear" w:pos="4677"/>
          <w:tab w:val="clear" w:pos="9355"/>
        </w:tabs>
        <w:ind w:firstLine="851"/>
        <w:rPr>
          <w:rFonts w:eastAsia="Calibri"/>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38. Местный референдум</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 В целях решения непосредственно населением вопросов </w:t>
      </w:r>
      <w:r w:rsidRPr="00065891">
        <w:rPr>
          <w:rFonts w:eastAsia="Calibri"/>
          <w:color w:val="000000"/>
          <w:sz w:val="28"/>
          <w:szCs w:val="28"/>
        </w:rPr>
        <w:t>непосредственного обеспечения жизнедеятельности населения</w:t>
      </w:r>
      <w:r w:rsidRPr="00065891">
        <w:rPr>
          <w:color w:val="000000"/>
          <w:sz w:val="28"/>
          <w:szCs w:val="28"/>
        </w:rPr>
        <w:t xml:space="preserve"> на территории поселения проводится местный референдум.</w:t>
      </w:r>
    </w:p>
    <w:p w:rsidR="00E03A03" w:rsidRPr="00065891" w:rsidRDefault="00E03A03" w:rsidP="00E03A03">
      <w:pPr>
        <w:widowControl w:val="0"/>
        <w:ind w:firstLine="851"/>
        <w:jc w:val="both"/>
        <w:rPr>
          <w:color w:val="000000"/>
          <w:sz w:val="28"/>
          <w:szCs w:val="28"/>
        </w:rPr>
      </w:pPr>
      <w:r w:rsidRPr="00065891">
        <w:rPr>
          <w:color w:val="000000"/>
          <w:sz w:val="28"/>
          <w:szCs w:val="28"/>
        </w:rPr>
        <w:t>2. Местный референдум проводится на всей территории поселения.</w:t>
      </w:r>
    </w:p>
    <w:p w:rsidR="00E03A03" w:rsidRPr="00065891" w:rsidRDefault="00E03A03" w:rsidP="00E03A03">
      <w:pPr>
        <w:pStyle w:val="af6"/>
        <w:keepNext w:val="0"/>
        <w:suppressAutoHyphens w:val="0"/>
        <w:spacing w:before="0" w:after="0" w:line="240" w:lineRule="auto"/>
        <w:ind w:left="0" w:firstLine="851"/>
        <w:jc w:val="both"/>
        <w:rPr>
          <w:b w:val="0"/>
          <w:color w:val="000000"/>
        </w:rPr>
      </w:pPr>
      <w:r w:rsidRPr="00065891">
        <w:rPr>
          <w:b w:val="0"/>
          <w:color w:val="000000"/>
        </w:rPr>
        <w:t>3. Решение о назначении и проведении местного референдума принимается Советом: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E03A03" w:rsidRPr="00065891" w:rsidRDefault="00E03A03" w:rsidP="00E03A03">
      <w:pPr>
        <w:widowControl w:val="0"/>
        <w:shd w:val="clear" w:color="auto" w:fill="FFFFFF"/>
        <w:tabs>
          <w:tab w:val="left" w:pos="-2160"/>
        </w:tabs>
        <w:ind w:firstLine="851"/>
        <w:jc w:val="both"/>
        <w:rPr>
          <w:color w:val="000000"/>
          <w:sz w:val="28"/>
          <w:szCs w:val="28"/>
        </w:rPr>
      </w:pPr>
      <w:r w:rsidRPr="00065891">
        <w:rPr>
          <w:color w:val="000000"/>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E03A03" w:rsidRPr="00065891" w:rsidRDefault="00E03A03" w:rsidP="00E03A03">
      <w:pPr>
        <w:pStyle w:val="ConsNormal"/>
        <w:tabs>
          <w:tab w:val="left" w:pos="-216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по инициативе Совета и главы администрации, выдвинутой ими совместно.</w:t>
      </w:r>
    </w:p>
    <w:p w:rsidR="00E03A03" w:rsidRPr="00065891" w:rsidRDefault="00E03A03" w:rsidP="00E03A03">
      <w:pPr>
        <w:pStyle w:val="af6"/>
        <w:keepNext w:val="0"/>
        <w:suppressAutoHyphens w:val="0"/>
        <w:spacing w:before="0" w:after="0" w:line="240" w:lineRule="auto"/>
        <w:ind w:left="0" w:firstLine="851"/>
        <w:jc w:val="both"/>
        <w:rPr>
          <w:b w:val="0"/>
          <w:color w:val="000000"/>
        </w:rPr>
      </w:pPr>
      <w:r w:rsidRPr="00065891">
        <w:rPr>
          <w:b w:val="0"/>
          <w:color w:val="000000"/>
        </w:rPr>
        <w:t xml:space="preserve">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w:t>
      </w:r>
      <w:r w:rsidRPr="00065891">
        <w:rPr>
          <w:b w:val="0"/>
          <w:color w:val="000000"/>
        </w:rPr>
        <w:lastRenderedPageBreak/>
        <w:t>граждан Российской Федерации», Законом Краснодарского края от 23 июля 2003 года № 606-КЗ «О референдумах в Краснодарском крае».</w:t>
      </w:r>
    </w:p>
    <w:p w:rsidR="00E03A03" w:rsidRPr="00065891" w:rsidRDefault="00E03A03" w:rsidP="00E03A03">
      <w:pPr>
        <w:pStyle w:val="af6"/>
        <w:keepNext w:val="0"/>
        <w:suppressAutoHyphens w:val="0"/>
        <w:spacing w:before="0" w:after="0" w:line="240" w:lineRule="auto"/>
        <w:ind w:left="0" w:firstLine="851"/>
        <w:jc w:val="both"/>
        <w:rPr>
          <w:b w:val="0"/>
          <w:color w:val="000000"/>
        </w:rPr>
      </w:pPr>
      <w:r w:rsidRPr="00065891">
        <w:rPr>
          <w:b w:val="0"/>
          <w:color w:val="000000"/>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065891">
        <w:rPr>
          <w:rFonts w:eastAsia="Calibri"/>
          <w:color w:val="000000"/>
        </w:rPr>
        <w:t xml:space="preserve"> </w:t>
      </w:r>
      <w:r w:rsidRPr="00065891">
        <w:rPr>
          <w:b w:val="0"/>
          <w:color w:val="000000"/>
        </w:rPr>
        <w:t>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E03A03" w:rsidRPr="00065891" w:rsidRDefault="00E03A03" w:rsidP="00E03A03">
      <w:pPr>
        <w:widowControl w:val="0"/>
        <w:shd w:val="clear" w:color="auto" w:fill="FFFFFF"/>
        <w:ind w:firstLine="851"/>
        <w:jc w:val="both"/>
        <w:rPr>
          <w:color w:val="000000"/>
          <w:sz w:val="28"/>
          <w:szCs w:val="28"/>
        </w:rPr>
      </w:pPr>
      <w:r w:rsidRPr="00065891">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E03A03" w:rsidRPr="00065891" w:rsidRDefault="00E03A03" w:rsidP="00E03A03">
      <w:pPr>
        <w:widowControl w:val="0"/>
        <w:shd w:val="clear" w:color="auto" w:fill="FFFFFF"/>
        <w:ind w:firstLine="851"/>
        <w:jc w:val="both"/>
        <w:rPr>
          <w:color w:val="000000"/>
          <w:sz w:val="28"/>
          <w:szCs w:val="28"/>
        </w:rPr>
      </w:pPr>
      <w:r w:rsidRPr="00065891">
        <w:rPr>
          <w:color w:val="000000"/>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065891">
        <w:rPr>
          <w:b/>
          <w:color w:val="000000"/>
          <w:sz w:val="28"/>
          <w:szCs w:val="28"/>
        </w:rPr>
        <w:t xml:space="preserve"> </w:t>
      </w:r>
      <w:r w:rsidRPr="00065891">
        <w:rPr>
          <w:color w:val="000000"/>
          <w:sz w:val="28"/>
          <w:szCs w:val="28"/>
        </w:rPr>
        <w:t xml:space="preserve">подлежат проверке Советом на их соответствие требованиям, установленным статьей 12 Федерального закона от 12 июня 2002 года № 67-ФЗ </w:t>
      </w:r>
    </w:p>
    <w:p w:rsidR="00E03A03" w:rsidRPr="00065891" w:rsidRDefault="00E03A03" w:rsidP="00E03A03">
      <w:pPr>
        <w:widowControl w:val="0"/>
        <w:shd w:val="clear" w:color="auto" w:fill="FFFFFF"/>
        <w:jc w:val="both"/>
        <w:rPr>
          <w:color w:val="000000"/>
          <w:sz w:val="28"/>
          <w:szCs w:val="28"/>
        </w:rPr>
      </w:pPr>
      <w:r w:rsidRPr="00065891">
        <w:rPr>
          <w:color w:val="000000"/>
          <w:sz w:val="28"/>
          <w:szCs w:val="28"/>
        </w:rPr>
        <w:t xml:space="preserve">«Об основных гарантиях избирательных прав и права на участие в референдуме граждан Российской Федерации». </w:t>
      </w:r>
    </w:p>
    <w:p w:rsidR="00E03A03" w:rsidRPr="00065891" w:rsidRDefault="00E03A03" w:rsidP="00E03A03">
      <w:pPr>
        <w:widowControl w:val="0"/>
        <w:shd w:val="clear" w:color="auto" w:fill="FFFFFF"/>
        <w:ind w:firstLine="851"/>
        <w:jc w:val="both"/>
        <w:rPr>
          <w:color w:val="000000"/>
          <w:sz w:val="28"/>
          <w:szCs w:val="28"/>
        </w:rPr>
      </w:pPr>
      <w:r w:rsidRPr="00065891">
        <w:rPr>
          <w:color w:val="000000"/>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E03A03" w:rsidRPr="00065891" w:rsidRDefault="00E03A03" w:rsidP="00E03A03">
      <w:pPr>
        <w:widowControl w:val="0"/>
        <w:tabs>
          <w:tab w:val="left" w:pos="360"/>
        </w:tabs>
        <w:ind w:firstLine="851"/>
        <w:jc w:val="both"/>
        <w:rPr>
          <w:color w:val="000000"/>
          <w:sz w:val="28"/>
          <w:szCs w:val="28"/>
        </w:rPr>
      </w:pPr>
      <w:r w:rsidRPr="00065891">
        <w:rPr>
          <w:color w:val="000000"/>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E03A03" w:rsidRPr="00065891" w:rsidRDefault="00E03A03" w:rsidP="00E03A03">
      <w:pPr>
        <w:widowControl w:val="0"/>
        <w:tabs>
          <w:tab w:val="left" w:pos="142"/>
          <w:tab w:val="left" w:pos="360"/>
        </w:tabs>
        <w:ind w:firstLine="851"/>
        <w:jc w:val="both"/>
        <w:rPr>
          <w:color w:val="000000"/>
          <w:sz w:val="28"/>
          <w:szCs w:val="28"/>
        </w:rPr>
      </w:pPr>
      <w:r w:rsidRPr="00065891">
        <w:rPr>
          <w:color w:val="000000"/>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065891">
        <w:rPr>
          <w:rFonts w:eastAsia="Calibri"/>
          <w:color w:val="000000"/>
          <w:sz w:val="28"/>
          <w:szCs w:val="28"/>
        </w:rPr>
        <w:t xml:space="preserve">Новосельское </w:t>
      </w:r>
      <w:r w:rsidRPr="00065891">
        <w:rPr>
          <w:color w:val="000000"/>
          <w:sz w:val="28"/>
          <w:szCs w:val="28"/>
        </w:rPr>
        <w:t>сельское</w:t>
      </w:r>
      <w:r w:rsidRPr="00065891">
        <w:rPr>
          <w:rFonts w:eastAsia="Calibri"/>
          <w:color w:val="000000"/>
          <w:sz w:val="28"/>
          <w:szCs w:val="28"/>
        </w:rPr>
        <w:t xml:space="preserve"> поселение Новокубанского  района</w:t>
      </w:r>
      <w:r w:rsidRPr="00065891">
        <w:rPr>
          <w:color w:val="000000"/>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E03A03" w:rsidRPr="00065891" w:rsidRDefault="00E03A03" w:rsidP="00E03A03">
      <w:pPr>
        <w:widowControl w:val="0"/>
        <w:tabs>
          <w:tab w:val="left" w:pos="360"/>
        </w:tabs>
        <w:ind w:firstLine="851"/>
        <w:jc w:val="both"/>
        <w:rPr>
          <w:color w:val="000000"/>
          <w:sz w:val="28"/>
          <w:szCs w:val="28"/>
        </w:rPr>
      </w:pPr>
      <w:r w:rsidRPr="00065891">
        <w:rPr>
          <w:color w:val="000000"/>
          <w:sz w:val="28"/>
          <w:szCs w:val="2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10. Итоги голосования и принятое на местном референдуме решение </w:t>
      </w:r>
      <w:r w:rsidRPr="00065891">
        <w:rPr>
          <w:color w:val="000000"/>
          <w:sz w:val="28"/>
          <w:szCs w:val="28"/>
        </w:rPr>
        <w:lastRenderedPageBreak/>
        <w:t>подлежат официальному опубликованию.</w:t>
      </w:r>
    </w:p>
    <w:p w:rsidR="00E03A03" w:rsidRPr="00065891" w:rsidRDefault="00E03A03" w:rsidP="00E03A03">
      <w:pPr>
        <w:pStyle w:val="af6"/>
        <w:keepNext w:val="0"/>
        <w:tabs>
          <w:tab w:val="left" w:pos="-1134"/>
        </w:tabs>
        <w:suppressAutoHyphens w:val="0"/>
        <w:spacing w:before="0" w:after="0" w:line="240" w:lineRule="auto"/>
        <w:ind w:left="0" w:firstLine="851"/>
        <w:jc w:val="both"/>
        <w:rPr>
          <w:b w:val="0"/>
          <w:color w:val="000000"/>
        </w:rPr>
      </w:pPr>
      <w:r w:rsidRPr="00065891">
        <w:rPr>
          <w:b w:val="0"/>
          <w:color w:val="000000"/>
        </w:rPr>
        <w:t>11. Органы местного самоуправления поселения</w:t>
      </w:r>
      <w:r w:rsidRPr="00065891">
        <w:rPr>
          <w:rFonts w:eastAsia="Calibri"/>
          <w:color w:val="000000"/>
        </w:rPr>
        <w:t xml:space="preserve"> </w:t>
      </w:r>
      <w:r w:rsidRPr="00065891">
        <w:rPr>
          <w:b w:val="0"/>
          <w:color w:val="000000"/>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E03A03" w:rsidRPr="00065891" w:rsidRDefault="00E03A03" w:rsidP="00E03A03">
      <w:pPr>
        <w:pStyle w:val="af6"/>
        <w:keepNext w:val="0"/>
        <w:suppressAutoHyphens w:val="0"/>
        <w:spacing w:before="0" w:after="0" w:line="240" w:lineRule="auto"/>
        <w:ind w:left="0" w:firstLine="851"/>
        <w:jc w:val="both"/>
        <w:rPr>
          <w:b w:val="0"/>
          <w:color w:val="000000"/>
        </w:rPr>
      </w:pPr>
      <w:r w:rsidRPr="00065891">
        <w:rPr>
          <w:b w:val="0"/>
          <w:color w:val="000000"/>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w:t>
      </w:r>
    </w:p>
    <w:p w:rsidR="00E03A03" w:rsidRPr="00065891" w:rsidRDefault="00E03A03" w:rsidP="00E03A03">
      <w:pPr>
        <w:pStyle w:val="af6"/>
        <w:keepNext w:val="0"/>
        <w:suppressAutoHyphens w:val="0"/>
        <w:spacing w:before="0" w:after="0" w:line="240" w:lineRule="auto"/>
        <w:ind w:left="0" w:firstLine="851"/>
        <w:jc w:val="both"/>
        <w:rPr>
          <w:color w:val="000000"/>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39. Муниципальные выборы</w:t>
      </w:r>
    </w:p>
    <w:p w:rsidR="00E03A03" w:rsidRPr="00065891" w:rsidRDefault="00E03A03" w:rsidP="00E03A03">
      <w:pPr>
        <w:widowControl w:val="0"/>
        <w:ind w:firstLine="851"/>
        <w:jc w:val="both"/>
        <w:rPr>
          <w:color w:val="000000"/>
          <w:sz w:val="28"/>
          <w:szCs w:val="28"/>
        </w:rPr>
      </w:pPr>
      <w:r w:rsidRPr="00065891">
        <w:rPr>
          <w:color w:val="000000"/>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E03A03" w:rsidRPr="00065891" w:rsidRDefault="00E03A03" w:rsidP="00E03A03">
      <w:pPr>
        <w:widowControl w:val="0"/>
        <w:ind w:firstLine="851"/>
        <w:jc w:val="both"/>
        <w:rPr>
          <w:color w:val="000000"/>
          <w:sz w:val="28"/>
          <w:szCs w:val="28"/>
        </w:rPr>
      </w:pPr>
      <w:r w:rsidRPr="00065891">
        <w:rPr>
          <w:color w:val="000000"/>
          <w:sz w:val="28"/>
          <w:szCs w:val="28"/>
        </w:rPr>
        <w:t>2. Гарантии избирательных прав граждан при проведении муниципальных выборов, порядок назначения, подготовки, проведения,</w:t>
      </w:r>
      <w:r w:rsidRPr="00065891">
        <w:rPr>
          <w:rFonts w:eastAsia="Calibri"/>
          <w:color w:val="000000"/>
          <w:sz w:val="28"/>
          <w:szCs w:val="28"/>
        </w:rPr>
        <w:t xml:space="preserve"> установления итогов и определения результатов</w:t>
      </w:r>
      <w:r w:rsidRPr="00065891">
        <w:rPr>
          <w:color w:val="000000"/>
          <w:sz w:val="28"/>
          <w:szCs w:val="28"/>
        </w:rPr>
        <w:t xml:space="preserve">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года № 966-КЗ «О муниципальных выборах в Краснодарском крае». </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Муниципальные выборы назначаются Советом не ранее чем за 90 дней и не позднее чем за 80 дней до дня голосования.</w:t>
      </w:r>
      <w:r w:rsidRPr="00065891">
        <w:rPr>
          <w:rFonts w:eastAsia="Calibri"/>
          <w:color w:val="000000"/>
          <w:sz w:val="28"/>
          <w:szCs w:val="28"/>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 xml:space="preserve">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w:t>
      </w:r>
      <w:r w:rsidRPr="00065891">
        <w:rPr>
          <w:color w:val="000000"/>
          <w:sz w:val="28"/>
          <w:szCs w:val="28"/>
        </w:rPr>
        <w:lastRenderedPageBreak/>
        <w:t>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E03A03" w:rsidRPr="00065891" w:rsidRDefault="00E03A03" w:rsidP="00E03A03">
      <w:pPr>
        <w:widowControl w:val="0"/>
        <w:ind w:firstLine="851"/>
        <w:jc w:val="both"/>
        <w:rPr>
          <w:color w:val="000000"/>
          <w:sz w:val="28"/>
          <w:szCs w:val="28"/>
        </w:rPr>
      </w:pPr>
      <w:r w:rsidRPr="00065891">
        <w:rPr>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E03A03" w:rsidRPr="00065891" w:rsidRDefault="00E03A03" w:rsidP="00E03A03">
      <w:pPr>
        <w:widowControl w:val="0"/>
        <w:ind w:firstLine="851"/>
        <w:jc w:val="both"/>
        <w:rPr>
          <w:color w:val="000000"/>
          <w:sz w:val="28"/>
          <w:szCs w:val="28"/>
        </w:rPr>
      </w:pPr>
      <w:r w:rsidRPr="00065891">
        <w:rPr>
          <w:color w:val="000000"/>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E03A03" w:rsidRPr="00065891" w:rsidRDefault="00E03A03" w:rsidP="00E03A03">
      <w:pPr>
        <w:widowControl w:val="0"/>
        <w:ind w:firstLine="851"/>
        <w:jc w:val="both"/>
        <w:rPr>
          <w:color w:val="000000"/>
          <w:sz w:val="28"/>
          <w:szCs w:val="28"/>
        </w:rPr>
      </w:pPr>
      <w:r w:rsidRPr="00065891">
        <w:rPr>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E03A03" w:rsidRPr="00065891" w:rsidRDefault="00E03A03" w:rsidP="00E03A03">
      <w:pPr>
        <w:widowControl w:val="0"/>
        <w:ind w:firstLine="851"/>
        <w:jc w:val="both"/>
        <w:rPr>
          <w:color w:val="000000"/>
          <w:sz w:val="28"/>
          <w:szCs w:val="28"/>
        </w:rPr>
      </w:pPr>
      <w:r w:rsidRPr="00065891">
        <w:rPr>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E03A03" w:rsidRPr="00065891" w:rsidRDefault="00E03A03" w:rsidP="00E03A03">
      <w:pPr>
        <w:widowControl w:val="0"/>
        <w:ind w:firstLine="851"/>
        <w:jc w:val="both"/>
        <w:rPr>
          <w:color w:val="000000"/>
          <w:sz w:val="28"/>
          <w:szCs w:val="28"/>
        </w:rPr>
      </w:pPr>
      <w:r w:rsidRPr="00065891">
        <w:rPr>
          <w:color w:val="000000"/>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E03A03" w:rsidRPr="00065891" w:rsidRDefault="00E03A03" w:rsidP="00E03A03">
      <w:pPr>
        <w:widowControl w:val="0"/>
        <w:tabs>
          <w:tab w:val="left" w:pos="142"/>
        </w:tabs>
        <w:ind w:firstLine="851"/>
        <w:jc w:val="both"/>
        <w:rPr>
          <w:color w:val="000000"/>
          <w:sz w:val="28"/>
          <w:szCs w:val="28"/>
        </w:rPr>
      </w:pPr>
      <w:r w:rsidRPr="00065891">
        <w:rPr>
          <w:color w:val="000000"/>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E03A03" w:rsidRPr="00065891" w:rsidRDefault="00E03A03" w:rsidP="00E03A03">
      <w:pPr>
        <w:widowControl w:val="0"/>
        <w:tabs>
          <w:tab w:val="left" w:pos="142"/>
        </w:tabs>
        <w:ind w:firstLine="851"/>
        <w:jc w:val="both"/>
        <w:rPr>
          <w:color w:val="000000"/>
          <w:sz w:val="28"/>
          <w:szCs w:val="28"/>
        </w:rPr>
      </w:pPr>
      <w:r w:rsidRPr="00065891">
        <w:rPr>
          <w:color w:val="000000"/>
          <w:sz w:val="28"/>
          <w:szCs w:val="28"/>
        </w:rPr>
        <w:t>При назначении досрочных выборов сроки, указанные в части</w:t>
      </w:r>
      <w:r w:rsidRPr="00065891">
        <w:rPr>
          <w:b/>
          <w:color w:val="000000"/>
          <w:sz w:val="28"/>
          <w:szCs w:val="28"/>
        </w:rPr>
        <w:t xml:space="preserve"> </w:t>
      </w:r>
      <w:r w:rsidRPr="00065891">
        <w:rPr>
          <w:color w:val="000000"/>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rsidR="00E03A03" w:rsidRPr="00065891" w:rsidRDefault="00E03A03" w:rsidP="00E03A03">
      <w:pPr>
        <w:pStyle w:val="afc"/>
        <w:spacing w:before="0" w:beforeAutospacing="0" w:after="0" w:afterAutospacing="0" w:line="288" w:lineRule="atLeast"/>
        <w:ind w:firstLine="851"/>
        <w:jc w:val="both"/>
        <w:rPr>
          <w:rFonts w:eastAsia="Andale Sans UI"/>
          <w:color w:val="000000"/>
          <w:kern w:val="1"/>
          <w:sz w:val="28"/>
          <w:szCs w:val="28"/>
          <w:lang w:eastAsia="ar-SA"/>
        </w:rPr>
      </w:pPr>
      <w:r w:rsidRPr="00065891">
        <w:rPr>
          <w:rFonts w:eastAsia="Andale Sans UI"/>
          <w:color w:val="000000"/>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w:t>
      </w:r>
      <w:r w:rsidRPr="00065891">
        <w:rPr>
          <w:color w:val="000000"/>
          <w:sz w:val="28"/>
          <w:szCs w:val="28"/>
        </w:rPr>
        <w:lastRenderedPageBreak/>
        <w:t>выборах,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7. Результаты муниципальных выборов подлежат официальному опубликованию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E03A03" w:rsidRPr="00065891" w:rsidRDefault="00E03A03" w:rsidP="00E03A03">
      <w:pPr>
        <w:pStyle w:val="a0"/>
        <w:suppressAutoHyphens w:val="0"/>
        <w:spacing w:after="0" w:line="240" w:lineRule="auto"/>
        <w:ind w:firstLine="851"/>
        <w:jc w:val="both"/>
        <w:rPr>
          <w:color w:val="000000"/>
          <w:sz w:val="28"/>
          <w:szCs w:val="28"/>
        </w:rPr>
      </w:pPr>
    </w:p>
    <w:p w:rsidR="00E03A03" w:rsidRPr="00065891" w:rsidRDefault="00E03A03" w:rsidP="00E03A03">
      <w:pPr>
        <w:widowControl w:val="0"/>
        <w:autoSpaceDE w:val="0"/>
        <w:autoSpaceDN w:val="0"/>
        <w:adjustRightInd w:val="0"/>
        <w:ind w:firstLine="851"/>
        <w:jc w:val="both"/>
        <w:outlineLvl w:val="0"/>
        <w:rPr>
          <w:rFonts w:eastAsia="Calibri"/>
          <w:b/>
          <w:bCs/>
          <w:color w:val="000000"/>
          <w:sz w:val="28"/>
          <w:szCs w:val="28"/>
        </w:rPr>
      </w:pPr>
      <w:r w:rsidRPr="00065891">
        <w:rPr>
          <w:b/>
          <w:color w:val="000000"/>
          <w:sz w:val="28"/>
          <w:szCs w:val="28"/>
        </w:rPr>
        <w:t xml:space="preserve">Статья 40. </w:t>
      </w:r>
      <w:r w:rsidRPr="00065891">
        <w:rPr>
          <w:rFonts w:eastAsia="Calibri"/>
          <w:b/>
          <w:bCs/>
          <w:color w:val="000000"/>
          <w:sz w:val="28"/>
          <w:szCs w:val="28"/>
        </w:rPr>
        <w:t>Сход граждан</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 В случаях, предусмотренных Федеральным </w:t>
      </w:r>
      <w:hyperlink r:id="rId19" w:history="1">
        <w:r w:rsidRPr="00065891">
          <w:rPr>
            <w:rFonts w:eastAsia="Calibri"/>
            <w:bCs/>
            <w:color w:val="000000"/>
            <w:sz w:val="28"/>
            <w:szCs w:val="28"/>
          </w:rPr>
          <w:t>законом</w:t>
        </w:r>
      </w:hyperlink>
      <w:r w:rsidRPr="00065891">
        <w:rPr>
          <w:rFonts w:eastAsia="Calibri"/>
          <w:bCs/>
          <w:color w:val="000000"/>
          <w:sz w:val="28"/>
          <w:szCs w:val="28"/>
        </w:rPr>
        <w:t xml:space="preserve"> от</w:t>
      </w:r>
      <w:r w:rsidRPr="00065891">
        <w:rPr>
          <w:color w:val="000000"/>
          <w:sz w:val="28"/>
          <w:szCs w:val="28"/>
        </w:rPr>
        <w:t xml:space="preserve">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rFonts w:eastAsia="Calibri"/>
          <w:bCs/>
          <w:color w:val="000000"/>
          <w:sz w:val="28"/>
          <w:szCs w:val="28"/>
        </w:rPr>
        <w:t>, сход граждан может проводиться:</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 в населенном пункте, входящем в состав территории </w:t>
      </w:r>
      <w:r w:rsidRPr="00065891">
        <w:rPr>
          <w:color w:val="000000"/>
          <w:sz w:val="28"/>
          <w:szCs w:val="28"/>
        </w:rPr>
        <w:t>поселения</w:t>
      </w:r>
      <w:r w:rsidRPr="00065891">
        <w:rPr>
          <w:rFonts w:eastAsia="Calibri"/>
          <w:bCs/>
          <w:color w:val="000000"/>
          <w:sz w:val="28"/>
          <w:szCs w:val="28"/>
        </w:rPr>
        <w:t>, по вопросу введения и использования средств самообложения граждан на территории данного населенного пункта;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2) в соответствии с законом Краснодарского края на части территории населенного пункта, входящего в состав территории </w:t>
      </w:r>
      <w:r w:rsidRPr="00065891">
        <w:rPr>
          <w:color w:val="000000"/>
          <w:sz w:val="28"/>
          <w:szCs w:val="28"/>
        </w:rPr>
        <w:t>поселения</w:t>
      </w:r>
      <w:r w:rsidRPr="00065891">
        <w:rPr>
          <w:rFonts w:eastAsia="Calibri"/>
          <w:bCs/>
          <w:color w:val="000000"/>
          <w:sz w:val="28"/>
          <w:szCs w:val="28"/>
        </w:rPr>
        <w:t>, по вопросу введения и использования средств самообложения граждан на данной части территории населенного пункта;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3) на территории </w:t>
      </w:r>
      <w:r w:rsidRPr="00065891">
        <w:rPr>
          <w:color w:val="000000"/>
          <w:sz w:val="28"/>
          <w:szCs w:val="28"/>
        </w:rPr>
        <w:t>поселения</w:t>
      </w:r>
      <w:r w:rsidRPr="00065891">
        <w:rPr>
          <w:rFonts w:eastAsia="Calibri"/>
          <w:color w:val="000000"/>
          <w:sz w:val="28"/>
          <w:szCs w:val="28"/>
        </w:rPr>
        <w:t xml:space="preserve"> или на части его территории по вопросу выявления мнения граждан о поддержке инициативного проекта.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2. Критерии определения границ части территории населенного пункта, входящего в состав территории </w:t>
      </w:r>
      <w:r w:rsidRPr="00065891">
        <w:rPr>
          <w:color w:val="000000"/>
          <w:sz w:val="28"/>
          <w:szCs w:val="28"/>
        </w:rPr>
        <w:t>поселения</w:t>
      </w:r>
      <w:r w:rsidRPr="00065891">
        <w:rPr>
          <w:rFonts w:eastAsia="Calibri"/>
          <w:color w:val="000000"/>
          <w:sz w:val="28"/>
          <w:szCs w:val="28"/>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3. Жители населенного пункта участвуют в сходе граждан на равных основаниях.</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Голосование на сходе граждан за других жителей населенного пункта не допускается.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4. Сход граждан может созываться главой </w:t>
      </w:r>
      <w:r w:rsidRPr="00065891">
        <w:rPr>
          <w:color w:val="000000"/>
          <w:sz w:val="28"/>
          <w:szCs w:val="28"/>
        </w:rPr>
        <w:t>поселения</w:t>
      </w:r>
      <w:r w:rsidRPr="00065891">
        <w:rPr>
          <w:rFonts w:eastAsia="Calibri"/>
          <w:color w:val="000000"/>
          <w:sz w:val="28"/>
          <w:szCs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065891">
        <w:rPr>
          <w:color w:val="000000"/>
          <w:sz w:val="28"/>
          <w:szCs w:val="28"/>
        </w:rPr>
        <w:t>поселения</w:t>
      </w:r>
      <w:r w:rsidRPr="00065891">
        <w:rPr>
          <w:rFonts w:eastAsia="Calibri"/>
          <w:color w:val="000000"/>
          <w:sz w:val="28"/>
          <w:szCs w:val="28"/>
        </w:rPr>
        <w:t xml:space="preserve"> ходатайства Совета о необходимости назначения и проведения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Сход граждан созывается главой </w:t>
      </w:r>
      <w:r w:rsidRPr="00065891">
        <w:rPr>
          <w:color w:val="000000"/>
          <w:sz w:val="28"/>
          <w:szCs w:val="28"/>
        </w:rPr>
        <w:t>поселения</w:t>
      </w:r>
      <w:r w:rsidRPr="00065891">
        <w:rPr>
          <w:rFonts w:eastAsia="Calibri"/>
          <w:color w:val="000000"/>
          <w:sz w:val="28"/>
          <w:szCs w:val="28"/>
        </w:rPr>
        <w:t xml:space="preserve"> путем издания постановления главы </w:t>
      </w:r>
      <w:r w:rsidRPr="00065891">
        <w:rPr>
          <w:color w:val="000000"/>
          <w:sz w:val="28"/>
          <w:szCs w:val="28"/>
        </w:rPr>
        <w:t>поселения</w:t>
      </w:r>
      <w:r w:rsidRPr="00065891">
        <w:rPr>
          <w:rFonts w:eastAsia="Calibri"/>
          <w:color w:val="000000"/>
          <w:sz w:val="28"/>
          <w:szCs w:val="28"/>
        </w:rPr>
        <w:t xml:space="preserve">, в том числе в том числе на основании ходатайства, поступившего от инициативной группы жителей части </w:t>
      </w:r>
      <w:r w:rsidRPr="00065891">
        <w:rPr>
          <w:rFonts w:eastAsia="Calibri"/>
          <w:color w:val="000000"/>
          <w:sz w:val="28"/>
          <w:szCs w:val="28"/>
        </w:rPr>
        <w:lastRenderedPageBreak/>
        <w:t>территории населенного пункта.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6 Проведение схода граждан обеспечивается главой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Подписной лист, содержащий в совокупности менее 10 подписей, не подлежит рассмотрению.</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w:t>
      </w:r>
      <w:r w:rsidRPr="00065891">
        <w:rPr>
          <w:color w:val="000000"/>
          <w:sz w:val="28"/>
          <w:szCs w:val="28"/>
        </w:rPr>
        <w:t>поселения</w:t>
      </w:r>
      <w:r w:rsidRPr="00065891">
        <w:rPr>
          <w:rFonts w:eastAsia="Calibri"/>
          <w:color w:val="000000"/>
          <w:sz w:val="28"/>
          <w:szCs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065891">
        <w:rPr>
          <w:color w:val="000000"/>
          <w:sz w:val="28"/>
          <w:szCs w:val="28"/>
        </w:rPr>
        <w:t>поселения</w:t>
      </w:r>
      <w:r w:rsidRPr="00065891">
        <w:rPr>
          <w:rFonts w:eastAsia="Calibri"/>
          <w:color w:val="000000"/>
          <w:sz w:val="28"/>
          <w:szCs w:val="28"/>
        </w:rPr>
        <w:t xml:space="preserve"> принимается одно из следующих решений: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о проведении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об отклонении инициативы жителей.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10. Решение об отклонении инициативы жителей принимает глава </w:t>
      </w:r>
      <w:r w:rsidRPr="00065891">
        <w:rPr>
          <w:color w:val="000000"/>
          <w:sz w:val="28"/>
          <w:szCs w:val="28"/>
        </w:rPr>
        <w:t>поселения</w:t>
      </w:r>
      <w:r w:rsidRPr="00065891">
        <w:rPr>
          <w:rFonts w:eastAsia="Calibri"/>
          <w:color w:val="000000"/>
          <w:sz w:val="28"/>
          <w:szCs w:val="28"/>
        </w:rPr>
        <w:t xml:space="preserve"> в случаях:</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непредставления подписного листа;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неисполнения требований, указанных в частях 7, 8 настоящей статьи к оформлению ходатайства и подписного листа;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если вопрос, выносимый на сход, не относится к компетенции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12. Постановление главы </w:t>
      </w:r>
      <w:r w:rsidRPr="00065891">
        <w:rPr>
          <w:color w:val="000000"/>
          <w:sz w:val="28"/>
          <w:szCs w:val="28"/>
        </w:rPr>
        <w:t>поселения</w:t>
      </w:r>
      <w:r w:rsidRPr="00065891">
        <w:rPr>
          <w:rFonts w:eastAsia="Calibri"/>
          <w:color w:val="000000"/>
          <w:sz w:val="28"/>
          <w:szCs w:val="28"/>
        </w:rPr>
        <w:t xml:space="preserve"> о проведении схода граждан </w:t>
      </w:r>
      <w:r w:rsidRPr="00065891">
        <w:rPr>
          <w:rFonts w:eastAsia="Calibri"/>
          <w:color w:val="000000"/>
          <w:sz w:val="28"/>
          <w:szCs w:val="28"/>
        </w:rPr>
        <w:lastRenderedPageBreak/>
        <w:t xml:space="preserve">подлежит официальному опубликованию. </w:t>
      </w:r>
    </w:p>
    <w:p w:rsidR="00E03A03" w:rsidRPr="00065891" w:rsidRDefault="00E03A03" w:rsidP="00E03A03">
      <w:pPr>
        <w:widowControl w:val="0"/>
        <w:autoSpaceDE w:val="0"/>
        <w:autoSpaceDN w:val="0"/>
        <w:adjustRightInd w:val="0"/>
        <w:ind w:firstLine="851"/>
        <w:jc w:val="both"/>
        <w:rPr>
          <w:color w:val="000000"/>
          <w:sz w:val="28"/>
          <w:szCs w:val="28"/>
          <w:shd w:val="clear" w:color="auto" w:fill="FFFFFF"/>
        </w:rPr>
      </w:pPr>
      <w:r w:rsidRPr="00065891">
        <w:rPr>
          <w:color w:val="000000"/>
          <w:sz w:val="28"/>
          <w:szCs w:val="28"/>
          <w:shd w:val="clear" w:color="auto" w:fill="FFFFFF"/>
        </w:rPr>
        <w:t>Информация</w:t>
      </w:r>
      <w:r w:rsidRPr="00065891">
        <w:rPr>
          <w:rFonts w:eastAsia="Calibri"/>
          <w:color w:val="000000"/>
          <w:sz w:val="28"/>
          <w:szCs w:val="28"/>
        </w:rPr>
        <w:t xml:space="preserve"> </w:t>
      </w:r>
      <w:r w:rsidRPr="00065891">
        <w:rPr>
          <w:color w:val="000000"/>
          <w:sz w:val="28"/>
          <w:szCs w:val="28"/>
          <w:shd w:val="clear" w:color="auto" w:fill="FFFFFF"/>
        </w:rPr>
        <w:t xml:space="preserve">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w:t>
      </w:r>
      <w:r w:rsidRPr="00065891">
        <w:rPr>
          <w:color w:val="000000"/>
          <w:sz w:val="28"/>
          <w:szCs w:val="28"/>
        </w:rPr>
        <w:t>поселения</w:t>
      </w:r>
      <w:r w:rsidRPr="00065891">
        <w:rPr>
          <w:color w:val="000000"/>
          <w:sz w:val="28"/>
          <w:szCs w:val="28"/>
          <w:shd w:val="clear" w:color="auto" w:fill="FFFFFF"/>
        </w:rPr>
        <w:t xml:space="preserve"> и материалы по вопросу, выносимому на сход граждан, а также ссылка на источник опубликования </w:t>
      </w:r>
      <w:r w:rsidRPr="00065891">
        <w:rPr>
          <w:rFonts w:eastAsia="Calibri"/>
          <w:color w:val="000000"/>
          <w:sz w:val="28"/>
          <w:szCs w:val="28"/>
        </w:rPr>
        <w:t xml:space="preserve">постановления о проведении схода граждан </w:t>
      </w:r>
      <w:r w:rsidRPr="00065891">
        <w:rPr>
          <w:color w:val="000000"/>
          <w:sz w:val="28"/>
          <w:szCs w:val="28"/>
          <w:shd w:val="clear" w:color="auto" w:fill="FFFFFF"/>
        </w:rPr>
        <w:t>подлежит обнародованию не позднее чем за 15 дней до дня проведения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13. Повестка дня схода формируется главой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14. Подготовка и проведение схода граждан обеспечивает уполномоченное подразделение.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15. Уполномоченное подразделение осуществляет подготовку к проведению схода граждан, которая включает в себя: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составление списка жителей населенного пункта (части территории населенного пункта), имеющих право участвовать в сходе граждан;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назначение лиц, ответственных за регистрацию участников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подготовка предложений по составу счетной комиссии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подготовка предложений по секретарю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подготовка помещения или территории для проведения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16. Расходы, связанные с подготовкой и проведением схода, производятся за счет средств местного бюджета.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18. На сходе граждан председательствует глава </w:t>
      </w:r>
      <w:r w:rsidRPr="00065891">
        <w:rPr>
          <w:color w:val="000000"/>
          <w:sz w:val="28"/>
          <w:szCs w:val="28"/>
        </w:rPr>
        <w:t>поселения</w:t>
      </w:r>
      <w:r w:rsidRPr="00065891">
        <w:rPr>
          <w:rFonts w:eastAsia="Calibri"/>
          <w:color w:val="000000"/>
          <w:sz w:val="28"/>
          <w:szCs w:val="28"/>
        </w:rPr>
        <w:t xml:space="preserve"> или иное уполномоченное им лицо, избирается секретарь.</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19. Сход граждан открывается председательствующим.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w:t>
      </w:r>
      <w:r w:rsidRPr="00065891">
        <w:rPr>
          <w:rFonts w:eastAsia="Calibri"/>
          <w:color w:val="000000"/>
          <w:sz w:val="28"/>
          <w:szCs w:val="28"/>
        </w:rPr>
        <w:lastRenderedPageBreak/>
        <w:t>голосования.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21. Счетная комиссия: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подсчитывает голоса и подводит итоги голосования на сходе;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составляет протокол об итогах голосования на сходе.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22. На сходе граждан ведется протокол, в котором указываются: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дата и место проведения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количество присутствующих;</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количество проголосовавших;</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фамилия, имя, отчество председательствующего на сходе граждан, секретаря и членов счетной комиссии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повестка дня;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краткое содержание выступлений;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результаты голосования и принятые решения.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23. Секретарь схода граждан ведет протокол схода граждан, обеспечивает достоверность отраженных в нем сведений.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24. Протокол подписывается лицом, председательствующим на сходе граждан и секретарем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 протоколу прикладывается список зарегистрированных участников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Решение о проведении поэтапного голосования закрепляется в постановлении о назначении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Лица, ранее принявшие участие в сходе граждан, на последующих этапах участия в голосовании не принимают.</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27. Решение схода граждан считается принятым, если за него проголосовало более половины участников схода граждан.</w:t>
      </w:r>
    </w:p>
    <w:p w:rsidR="00E03A03" w:rsidRPr="00065891" w:rsidRDefault="00E03A03" w:rsidP="00E03A03">
      <w:pPr>
        <w:pStyle w:val="Default"/>
        <w:ind w:firstLine="851"/>
        <w:jc w:val="both"/>
        <w:rPr>
          <w:rFonts w:ascii="Times New Roman" w:hAnsi="Times New Roman" w:cs="Times New Roman"/>
          <w:i/>
          <w:iCs/>
          <w:sz w:val="28"/>
          <w:szCs w:val="28"/>
        </w:rPr>
      </w:pPr>
      <w:r w:rsidRPr="00065891">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065891">
        <w:rPr>
          <w:rFonts w:ascii="Times New Roman" w:hAnsi="Times New Roman" w:cs="Times New Roman"/>
          <w:sz w:val="28"/>
          <w:szCs w:val="28"/>
          <w:lang w:eastAsia="ru-RU"/>
        </w:rPr>
        <w:t>населенного пункта (части территории населенного пункта)</w:t>
      </w:r>
      <w:r w:rsidRPr="00065891">
        <w:rPr>
          <w:rFonts w:ascii="Times New Roman" w:hAnsi="Times New Roman" w:cs="Times New Roman"/>
          <w:i/>
          <w:iCs/>
          <w:sz w:val="28"/>
          <w:szCs w:val="28"/>
        </w:rPr>
        <w:t xml:space="preserve">.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lastRenderedPageBreak/>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28. Органы местного самоуправления и должностные лица местного самоуправления </w:t>
      </w:r>
      <w:r w:rsidRPr="00065891">
        <w:rPr>
          <w:color w:val="000000"/>
          <w:sz w:val="28"/>
          <w:szCs w:val="28"/>
        </w:rPr>
        <w:t>поселения</w:t>
      </w:r>
      <w:r w:rsidRPr="00065891">
        <w:rPr>
          <w:rFonts w:eastAsia="Calibri"/>
          <w:color w:val="000000"/>
          <w:sz w:val="28"/>
          <w:szCs w:val="28"/>
        </w:rPr>
        <w:t xml:space="preserve">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29. Решения, принятые на сходе граждан, подлежат официальному опубликованию.</w:t>
      </w:r>
    </w:p>
    <w:p w:rsidR="00E03A03" w:rsidRPr="00065891" w:rsidRDefault="00E03A03" w:rsidP="00E03A03">
      <w:pPr>
        <w:pStyle w:val="a0"/>
        <w:suppressAutoHyphens w:val="0"/>
        <w:spacing w:after="0" w:line="240" w:lineRule="auto"/>
        <w:ind w:firstLine="851"/>
        <w:jc w:val="both"/>
        <w:rPr>
          <w:color w:val="000000"/>
          <w:sz w:val="28"/>
          <w:szCs w:val="28"/>
        </w:rPr>
      </w:pPr>
    </w:p>
    <w:p w:rsidR="00E03A03" w:rsidRPr="00065891" w:rsidRDefault="00E03A03" w:rsidP="00E03A03">
      <w:pPr>
        <w:pStyle w:val="4"/>
        <w:keepNext w:val="0"/>
        <w:suppressAutoHyphens w:val="0"/>
        <w:spacing w:before="0" w:after="0" w:line="240" w:lineRule="auto"/>
        <w:ind w:firstLine="851"/>
        <w:rPr>
          <w:rFonts w:ascii="Times New Roman" w:hAnsi="Times New Roman"/>
          <w:color w:val="000000"/>
        </w:rPr>
      </w:pPr>
      <w:r w:rsidRPr="00065891">
        <w:rPr>
          <w:rFonts w:ascii="Times New Roman" w:hAnsi="Times New Roman"/>
          <w:color w:val="000000"/>
        </w:rPr>
        <w:t>Статья 41.</w:t>
      </w:r>
      <w:r w:rsidRPr="00065891">
        <w:rPr>
          <w:rFonts w:ascii="Times New Roman" w:hAnsi="Times New Roman"/>
          <w:b w:val="0"/>
          <w:color w:val="000000"/>
        </w:rPr>
        <w:t xml:space="preserve"> </w:t>
      </w:r>
      <w:r w:rsidRPr="00065891">
        <w:rPr>
          <w:rFonts w:ascii="Times New Roman" w:hAnsi="Times New Roman"/>
          <w:color w:val="000000"/>
        </w:rPr>
        <w:t>Опрос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 Опрос граждан может проводиться на всей территории </w:t>
      </w:r>
      <w:r w:rsidRPr="00065891">
        <w:rPr>
          <w:color w:val="000000"/>
          <w:sz w:val="28"/>
          <w:szCs w:val="28"/>
        </w:rPr>
        <w:t>поселения</w:t>
      </w:r>
      <w:r w:rsidRPr="00065891">
        <w:rPr>
          <w:rFonts w:eastAsia="Calibri"/>
          <w:color w:val="000000"/>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2. Результаты опроса носят рекомендательный характер.</w:t>
      </w:r>
    </w:p>
    <w:p w:rsidR="00E03A03" w:rsidRPr="00065891" w:rsidRDefault="00E03A03" w:rsidP="00E03A03">
      <w:pPr>
        <w:pStyle w:val="211"/>
        <w:tabs>
          <w:tab w:val="left" w:pos="0"/>
        </w:tabs>
        <w:suppressAutoHyphens w:val="0"/>
        <w:spacing w:line="240" w:lineRule="auto"/>
        <w:ind w:firstLine="851"/>
        <w:jc w:val="both"/>
        <w:rPr>
          <w:color w:val="000000"/>
          <w:sz w:val="28"/>
          <w:szCs w:val="28"/>
        </w:rPr>
      </w:pPr>
      <w:r w:rsidRPr="00065891">
        <w:rPr>
          <w:color w:val="000000"/>
          <w:sz w:val="28"/>
          <w:szCs w:val="28"/>
        </w:rPr>
        <w:t>3. В опросе граждан имеют право участвовать жители поселения, обладающие избирательным правом.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В опросе граждан по вопросу выявления мнения граждан о поддержке инициативного проекта вправе участвовать жители </w:t>
      </w:r>
      <w:r w:rsidRPr="00065891">
        <w:rPr>
          <w:color w:val="000000"/>
          <w:sz w:val="28"/>
          <w:szCs w:val="28"/>
        </w:rPr>
        <w:t>поселения</w:t>
      </w:r>
      <w:r w:rsidRPr="00065891">
        <w:rPr>
          <w:rFonts w:eastAsia="Calibri"/>
          <w:color w:val="000000"/>
          <w:sz w:val="28"/>
          <w:szCs w:val="28"/>
        </w:rPr>
        <w:t xml:space="preserve"> или его части, в которых предлагается реализовать инициативный проект, достигшие восемнадцатилетнего возраста.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4. Опрос граждан проводится по инициативе: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 Совета, главы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 органов государственной власти Краснодарского края;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3) жителей </w:t>
      </w:r>
      <w:r w:rsidRPr="00065891">
        <w:rPr>
          <w:color w:val="000000"/>
          <w:sz w:val="28"/>
          <w:szCs w:val="28"/>
        </w:rPr>
        <w:t>поселения</w:t>
      </w:r>
      <w:r w:rsidRPr="00065891">
        <w:rPr>
          <w:rFonts w:eastAsia="Calibri"/>
          <w:color w:val="000000"/>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03A03" w:rsidRPr="00065891" w:rsidRDefault="00E03A03" w:rsidP="00E03A03">
      <w:pPr>
        <w:pStyle w:val="211"/>
        <w:suppressAutoHyphens w:val="0"/>
        <w:spacing w:line="240" w:lineRule="auto"/>
        <w:ind w:firstLine="851"/>
        <w:rPr>
          <w:color w:val="000000"/>
          <w:sz w:val="28"/>
          <w:szCs w:val="28"/>
        </w:rPr>
      </w:pPr>
      <w:r w:rsidRPr="00065891">
        <w:rPr>
          <w:color w:val="000000"/>
          <w:sz w:val="28"/>
          <w:szCs w:val="28"/>
        </w:rPr>
        <w:t>5. Порядок назначения и проведения опроса граждан определяется нормативным правовым актом Совета</w:t>
      </w:r>
      <w:r w:rsidRPr="00065891">
        <w:rPr>
          <w:bCs/>
          <w:color w:val="000000"/>
          <w:sz w:val="28"/>
          <w:szCs w:val="28"/>
        </w:rPr>
        <w:t xml:space="preserve"> в соответствии с законом Краснодарского края</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Решение о назначении опроса граждан принимается Советом</w:t>
      </w:r>
      <w:r w:rsidRPr="00065891">
        <w:rPr>
          <w:rFonts w:eastAsia="Calibri"/>
          <w:color w:val="000000"/>
          <w:sz w:val="28"/>
          <w:szCs w:val="28"/>
        </w:rPr>
        <w:t xml:space="preserve"> в течение трех месяцев с момента поступления инициативы проведения опроса граждан, предусмотренной частью 4 настоящей статьи</w:t>
      </w:r>
      <w:r w:rsidRPr="00065891">
        <w:rPr>
          <w:color w:val="000000"/>
          <w:sz w:val="28"/>
          <w:szCs w:val="28"/>
        </w:rPr>
        <w:t xml:space="preserve">.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Для проведения опроса граждан может использоваться официальный сайт </w:t>
      </w:r>
      <w:r w:rsidRPr="00065891">
        <w:rPr>
          <w:color w:val="000000"/>
          <w:sz w:val="28"/>
          <w:szCs w:val="28"/>
        </w:rPr>
        <w:t>поселения</w:t>
      </w:r>
      <w:r w:rsidRPr="00065891">
        <w:rPr>
          <w:rFonts w:eastAsia="Calibri"/>
          <w:color w:val="000000"/>
          <w:sz w:val="28"/>
          <w:szCs w:val="28"/>
        </w:rPr>
        <w:t xml:space="preserve"> в информаци</w:t>
      </w:r>
      <w:r>
        <w:rPr>
          <w:rFonts w:eastAsia="Calibri"/>
          <w:color w:val="000000"/>
          <w:sz w:val="28"/>
          <w:szCs w:val="28"/>
        </w:rPr>
        <w:t xml:space="preserve">онно-телекоммуникационной сети </w:t>
      </w:r>
      <w:r w:rsidRPr="00EA075F">
        <w:rPr>
          <w:rFonts w:eastAsia="Calibri"/>
          <w:color w:val="000000"/>
          <w:sz w:val="28"/>
          <w:szCs w:val="28"/>
        </w:rPr>
        <w:t>Интернет</w:t>
      </w:r>
      <w:r w:rsidRPr="00065891">
        <w:rPr>
          <w:rFonts w:eastAsia="Calibri"/>
          <w:color w:val="000000"/>
          <w:sz w:val="28"/>
          <w:szCs w:val="28"/>
        </w:rPr>
        <w:t xml:space="preserve">.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В решении Совета о назначении опроса граждан устанавливаются: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lastRenderedPageBreak/>
        <w:t>1) дата и сроки проведения опроса;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формулировка вопроса (вопросов), предлагаемого (предлагаемых) при проведении опроса;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методика проведения опроса;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форма опросного листа;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минимальная численность жителей муниципального образования, участвующих в опросе;</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color w:val="000000"/>
          <w:sz w:val="28"/>
          <w:szCs w:val="28"/>
        </w:rPr>
        <w:t xml:space="preserve">6) порядок идентификации участников опроса в случае проведения опроса граждан с использованием официального сайта </w:t>
      </w:r>
      <w:r w:rsidRPr="00065891">
        <w:rPr>
          <w:color w:val="000000"/>
          <w:sz w:val="28"/>
          <w:szCs w:val="28"/>
        </w:rPr>
        <w:t>поселения</w:t>
      </w:r>
      <w:r w:rsidRPr="00065891">
        <w:rPr>
          <w:rFonts w:eastAsia="Calibri"/>
          <w:color w:val="000000"/>
          <w:sz w:val="28"/>
          <w:szCs w:val="28"/>
        </w:rPr>
        <w:t xml:space="preserve"> в информаци</w:t>
      </w:r>
      <w:r>
        <w:rPr>
          <w:rFonts w:eastAsia="Calibri"/>
          <w:color w:val="000000"/>
          <w:sz w:val="28"/>
          <w:szCs w:val="28"/>
        </w:rPr>
        <w:t xml:space="preserve">онно-телекоммуникационной сети </w:t>
      </w:r>
      <w:r w:rsidRPr="00EA075F">
        <w:rPr>
          <w:rFonts w:eastAsia="Calibri"/>
          <w:color w:val="000000"/>
          <w:sz w:val="28"/>
          <w:szCs w:val="28"/>
        </w:rPr>
        <w:t>Интернет.</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7. Жители поселения должны быть проинформированы о проведении опроса граждан не менее чем за 10 дней до его проведения.</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8. Финансирование мероприятий, связанных с подготовкой и проведением опроса граждан, осуществляется:</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1) за счет средств местного бюджета - при проведении его по инициативе органов местного самоуправления поселения</w:t>
      </w:r>
      <w:r w:rsidRPr="00065891">
        <w:rPr>
          <w:rFonts w:eastAsia="Calibri"/>
          <w:color w:val="000000"/>
          <w:kern w:val="0"/>
          <w:sz w:val="28"/>
          <w:szCs w:val="28"/>
        </w:rPr>
        <w:t xml:space="preserve"> или жителей </w:t>
      </w:r>
      <w:r w:rsidRPr="00065891">
        <w:rPr>
          <w:color w:val="000000"/>
          <w:sz w:val="28"/>
          <w:szCs w:val="28"/>
        </w:rPr>
        <w:t>поселения;</w:t>
      </w:r>
    </w:p>
    <w:p w:rsidR="00E03A03" w:rsidRPr="00065891" w:rsidRDefault="00E03A03" w:rsidP="00E03A03">
      <w:pPr>
        <w:widowControl w:val="0"/>
        <w:ind w:firstLine="851"/>
        <w:jc w:val="both"/>
        <w:rPr>
          <w:color w:val="000000"/>
          <w:sz w:val="28"/>
          <w:szCs w:val="28"/>
        </w:rPr>
      </w:pPr>
      <w:r w:rsidRPr="00065891">
        <w:rPr>
          <w:color w:val="000000"/>
          <w:sz w:val="28"/>
          <w:szCs w:val="28"/>
        </w:rPr>
        <w:t>2) за счет средств краевого бюджета - при проведении его по инициативе органов государственной власти Краснодарского края.</w:t>
      </w:r>
    </w:p>
    <w:p w:rsidR="00E03A03" w:rsidRPr="00065891" w:rsidRDefault="00E03A03" w:rsidP="00E03A03">
      <w:pPr>
        <w:widowControl w:val="0"/>
        <w:ind w:firstLine="851"/>
        <w:jc w:val="both"/>
        <w:rPr>
          <w:color w:val="000000"/>
          <w:sz w:val="28"/>
          <w:szCs w:val="28"/>
        </w:rPr>
      </w:pPr>
      <w:r w:rsidRPr="00065891">
        <w:rPr>
          <w:color w:val="000000"/>
          <w:sz w:val="28"/>
          <w:szCs w:val="28"/>
        </w:rPr>
        <w:t>9. Результаты опроса подлежат обнародованию.</w:t>
      </w:r>
    </w:p>
    <w:p w:rsidR="00E03A03" w:rsidRPr="00065891" w:rsidRDefault="00E03A03" w:rsidP="00E03A03">
      <w:pPr>
        <w:widowControl w:val="0"/>
        <w:ind w:firstLine="851"/>
        <w:jc w:val="both"/>
        <w:rPr>
          <w:b/>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42. Публичные слушания, общественные обсуждения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 Публичные слушания могут проводится на всей территории </w:t>
      </w:r>
      <w:r w:rsidRPr="00065891">
        <w:rPr>
          <w:color w:val="000000"/>
          <w:sz w:val="28"/>
          <w:szCs w:val="28"/>
        </w:rPr>
        <w:t>поселения</w:t>
      </w:r>
      <w:r w:rsidRPr="00065891">
        <w:rPr>
          <w:rFonts w:eastAsia="Calibri"/>
          <w:color w:val="000000"/>
          <w:sz w:val="28"/>
          <w:szCs w:val="28"/>
        </w:rPr>
        <w:t xml:space="preserve"> для обсуждения с участием жителей </w:t>
      </w:r>
      <w:r w:rsidRPr="00065891">
        <w:rPr>
          <w:color w:val="000000"/>
          <w:sz w:val="28"/>
          <w:szCs w:val="28"/>
        </w:rPr>
        <w:t>поселения</w:t>
      </w:r>
      <w:r w:rsidRPr="00065891">
        <w:rPr>
          <w:rFonts w:eastAsia="Calibri"/>
          <w:color w:val="000000"/>
          <w:sz w:val="28"/>
          <w:szCs w:val="28"/>
        </w:rPr>
        <w:t xml:space="preserve"> проектов муниципальных правовых актов по вопросам непосредственного обеспечения жизнедеятельности населения.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В публичных слушаниях имеют право участвовать жители </w:t>
      </w:r>
      <w:r w:rsidRPr="00065891">
        <w:rPr>
          <w:color w:val="000000"/>
          <w:sz w:val="28"/>
          <w:szCs w:val="28"/>
        </w:rPr>
        <w:t>поселения</w:t>
      </w:r>
      <w:r w:rsidRPr="00065891">
        <w:rPr>
          <w:rFonts w:eastAsia="Calibri"/>
          <w:color w:val="000000"/>
          <w:sz w:val="28"/>
          <w:szCs w:val="28"/>
        </w:rPr>
        <w:t>, достигшие восемнадцатилетнего возраста.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 На публичные слушания должны выноситься: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1) проект Устава </w:t>
      </w:r>
      <w:r w:rsidRPr="00065891">
        <w:rPr>
          <w:color w:val="000000"/>
          <w:sz w:val="28"/>
          <w:szCs w:val="28"/>
        </w:rPr>
        <w:t>поселения</w:t>
      </w:r>
      <w:r w:rsidRPr="00065891">
        <w:rPr>
          <w:rFonts w:eastAsia="Calibri"/>
          <w:color w:val="000000"/>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065891">
        <w:rPr>
          <w:color w:val="000000"/>
          <w:sz w:val="28"/>
          <w:szCs w:val="28"/>
        </w:rPr>
        <w:t>поселения</w:t>
      </w:r>
      <w:r w:rsidRPr="00065891">
        <w:rPr>
          <w:rFonts w:eastAsia="Calibri"/>
          <w:color w:val="000000"/>
          <w:sz w:val="28"/>
          <w:szCs w:val="28"/>
        </w:rPr>
        <w:t xml:space="preserve">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 проект местного бюджета и отчет о его исполнении;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3) вопросы о преобразовании муниципального образования.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3. Публичные слушания проводятся по инициативе: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Совета;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главы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жителей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pStyle w:val="220"/>
        <w:tabs>
          <w:tab w:val="left" w:pos="-35"/>
        </w:tabs>
        <w:suppressAutoHyphens w:val="0"/>
        <w:spacing w:line="240" w:lineRule="auto"/>
        <w:ind w:firstLine="851"/>
        <w:jc w:val="both"/>
        <w:rPr>
          <w:rFonts w:eastAsia="Times New Roman"/>
          <w:strike/>
          <w:color w:val="000000"/>
          <w:sz w:val="28"/>
          <w:szCs w:val="28"/>
        </w:rPr>
      </w:pPr>
      <w:r w:rsidRPr="00065891">
        <w:rPr>
          <w:color w:val="000000"/>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lastRenderedPageBreak/>
        <w:t xml:space="preserve">5. Публичные слушания, проводимые по инициативе жителей </w:t>
      </w:r>
      <w:r w:rsidRPr="00065891">
        <w:rPr>
          <w:color w:val="000000"/>
          <w:sz w:val="28"/>
          <w:szCs w:val="28"/>
        </w:rPr>
        <w:t>поселения</w:t>
      </w:r>
      <w:r w:rsidRPr="00065891">
        <w:rPr>
          <w:rFonts w:eastAsia="Calibri"/>
          <w:color w:val="000000"/>
          <w:sz w:val="28"/>
          <w:szCs w:val="28"/>
        </w:rPr>
        <w:t xml:space="preserve"> или Совета, назначаются Советом, а публичные слушания, проводимые по инициативе главы </w:t>
      </w:r>
      <w:r w:rsidRPr="00065891">
        <w:rPr>
          <w:color w:val="000000"/>
          <w:sz w:val="28"/>
          <w:szCs w:val="28"/>
        </w:rPr>
        <w:t>поселения</w:t>
      </w:r>
      <w:r w:rsidRPr="00065891">
        <w:rPr>
          <w:rFonts w:eastAsia="Calibri"/>
          <w:color w:val="000000"/>
          <w:sz w:val="28"/>
          <w:szCs w:val="28"/>
        </w:rPr>
        <w:t xml:space="preserve">, - главой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9. Результаты публичных слушаний, общественных обсуждений носят рекомендательный характер.</w:t>
      </w:r>
    </w:p>
    <w:p w:rsidR="00E03A03" w:rsidRPr="00065891" w:rsidRDefault="00E03A03" w:rsidP="00E03A03">
      <w:pPr>
        <w:pStyle w:val="ConsNonformat"/>
        <w:suppressAutoHyphens w:val="0"/>
        <w:spacing w:after="0" w:line="240" w:lineRule="auto"/>
        <w:ind w:firstLine="851"/>
        <w:jc w:val="both"/>
        <w:rPr>
          <w:rFonts w:ascii="Times New Roman" w:hAnsi="Times New Roman" w:cs="Times New Roman"/>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43. Собрание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 Собрания граждан могут проводиться: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 для обсуждения вопросов непосредственного обеспечения жизнедеятельности населения;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3) на территории </w:t>
      </w:r>
      <w:r w:rsidRPr="00065891">
        <w:rPr>
          <w:color w:val="000000"/>
          <w:sz w:val="28"/>
          <w:szCs w:val="28"/>
        </w:rPr>
        <w:t>поселения</w:t>
      </w:r>
      <w:r w:rsidRPr="00065891">
        <w:rPr>
          <w:rFonts w:eastAsia="Calibri"/>
          <w:color w:val="000000"/>
          <w:sz w:val="28"/>
          <w:szCs w:val="28"/>
        </w:rPr>
        <w:t xml:space="preserve"> или на части его территории по вопросу выявления мнения граждан о поддержке инициативного проекта;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4) в целях осуществления территориального общественного самоуправления на части территории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pStyle w:val="af6"/>
        <w:keepNext w:val="0"/>
        <w:tabs>
          <w:tab w:val="left" w:pos="-1134"/>
        </w:tabs>
        <w:suppressAutoHyphens w:val="0"/>
        <w:overflowPunct/>
        <w:spacing w:before="0" w:after="0" w:line="240" w:lineRule="auto"/>
        <w:ind w:left="0" w:firstLine="851"/>
        <w:jc w:val="both"/>
        <w:rPr>
          <w:b w:val="0"/>
          <w:color w:val="000000"/>
        </w:rPr>
      </w:pPr>
      <w:r w:rsidRPr="00065891">
        <w:rPr>
          <w:b w:val="0"/>
          <w:color w:val="000000"/>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E03A03" w:rsidRPr="00065891" w:rsidRDefault="00E03A03" w:rsidP="00E03A03">
      <w:pPr>
        <w:pStyle w:val="211"/>
        <w:suppressAutoHyphens w:val="0"/>
        <w:spacing w:line="240" w:lineRule="auto"/>
        <w:ind w:firstLine="851"/>
        <w:rPr>
          <w:color w:val="000000"/>
          <w:sz w:val="28"/>
          <w:szCs w:val="28"/>
        </w:rPr>
      </w:pPr>
      <w:r w:rsidRPr="00065891">
        <w:rPr>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Pr="00065891">
        <w:rPr>
          <w:color w:val="000000"/>
          <w:sz w:val="28"/>
          <w:szCs w:val="28"/>
        </w:rPr>
        <w:t xml:space="preserve">от 20 </w:t>
      </w:r>
      <w:r w:rsidRPr="00065891">
        <w:rPr>
          <w:color w:val="000000"/>
          <w:sz w:val="28"/>
          <w:szCs w:val="28"/>
        </w:rPr>
        <w:lastRenderedPageBreak/>
        <w:t>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3. В собрании граждан, проводимом на территории </w:t>
      </w:r>
      <w:r w:rsidRPr="00065891">
        <w:rPr>
          <w:color w:val="000000"/>
          <w:sz w:val="28"/>
          <w:szCs w:val="28"/>
        </w:rPr>
        <w:t>поселения</w:t>
      </w:r>
      <w:r w:rsidRPr="00065891">
        <w:rPr>
          <w:rFonts w:eastAsia="Calibri"/>
          <w:color w:val="000000"/>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03A03" w:rsidRPr="00065891" w:rsidRDefault="00E03A03" w:rsidP="00E03A03">
      <w:pPr>
        <w:pStyle w:val="af6"/>
        <w:keepNext w:val="0"/>
        <w:tabs>
          <w:tab w:val="left" w:pos="-709"/>
        </w:tabs>
        <w:suppressAutoHyphens w:val="0"/>
        <w:overflowPunct/>
        <w:spacing w:before="0" w:after="0" w:line="240" w:lineRule="auto"/>
        <w:ind w:left="0" w:firstLine="851"/>
        <w:jc w:val="both"/>
        <w:rPr>
          <w:b w:val="0"/>
          <w:color w:val="000000"/>
        </w:rPr>
      </w:pPr>
      <w:r w:rsidRPr="00065891">
        <w:rPr>
          <w:b w:val="0"/>
          <w:color w:val="000000"/>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03A03" w:rsidRPr="00065891" w:rsidRDefault="00E03A03" w:rsidP="00E03A03">
      <w:pPr>
        <w:pStyle w:val="af6"/>
        <w:keepNext w:val="0"/>
        <w:tabs>
          <w:tab w:val="left" w:pos="-709"/>
        </w:tabs>
        <w:suppressAutoHyphens w:val="0"/>
        <w:overflowPunct/>
        <w:spacing w:before="0" w:after="0" w:line="240" w:lineRule="auto"/>
        <w:ind w:left="0" w:firstLine="851"/>
        <w:jc w:val="both"/>
        <w:rPr>
          <w:b w:val="0"/>
          <w:color w:val="000000"/>
        </w:rPr>
      </w:pPr>
      <w:r w:rsidRPr="00065891">
        <w:rPr>
          <w:b w:val="0"/>
          <w:color w:val="000000"/>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03A03" w:rsidRPr="00065891" w:rsidRDefault="00E03A03" w:rsidP="00E03A03">
      <w:pPr>
        <w:pStyle w:val="af6"/>
        <w:keepNext w:val="0"/>
        <w:tabs>
          <w:tab w:val="left" w:pos="993"/>
        </w:tabs>
        <w:suppressAutoHyphens w:val="0"/>
        <w:overflowPunct/>
        <w:spacing w:before="0" w:after="0" w:line="240" w:lineRule="auto"/>
        <w:ind w:left="0" w:firstLine="851"/>
        <w:jc w:val="both"/>
        <w:rPr>
          <w:b w:val="0"/>
          <w:color w:val="000000"/>
        </w:rPr>
      </w:pPr>
      <w:r w:rsidRPr="00065891">
        <w:rPr>
          <w:b w:val="0"/>
          <w:color w:val="000000"/>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03A03" w:rsidRPr="00065891" w:rsidRDefault="00E03A03" w:rsidP="00E03A03">
      <w:pPr>
        <w:pStyle w:val="7"/>
        <w:keepNext w:val="0"/>
        <w:numPr>
          <w:ilvl w:val="0"/>
          <w:numId w:val="0"/>
        </w:numPr>
        <w:suppressAutoHyphens w:val="0"/>
        <w:spacing w:line="240" w:lineRule="auto"/>
        <w:ind w:left="851"/>
        <w:jc w:val="both"/>
        <w:rPr>
          <w:b w:val="0"/>
          <w:color w:val="000000"/>
          <w:szCs w:val="28"/>
        </w:rPr>
      </w:pPr>
      <w:r w:rsidRPr="00065891">
        <w:rPr>
          <w:b w:val="0"/>
          <w:color w:val="000000"/>
          <w:szCs w:val="28"/>
        </w:rPr>
        <w:t>7. Итоги собрания граждан подлежат официальному обнародованию.</w:t>
      </w:r>
    </w:p>
    <w:p w:rsidR="00E03A03" w:rsidRPr="00065891" w:rsidRDefault="00E03A03" w:rsidP="00E03A03">
      <w:pPr>
        <w:pStyle w:val="7"/>
        <w:keepNext w:val="0"/>
        <w:numPr>
          <w:ilvl w:val="0"/>
          <w:numId w:val="0"/>
        </w:numPr>
        <w:suppressAutoHyphens w:val="0"/>
        <w:spacing w:line="240" w:lineRule="auto"/>
        <w:ind w:left="851"/>
        <w:jc w:val="both"/>
        <w:rPr>
          <w:b w:val="0"/>
          <w:color w:val="000000"/>
          <w:szCs w:val="28"/>
        </w:rPr>
      </w:pP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r w:rsidRPr="00065891">
        <w:rPr>
          <w:rFonts w:ascii="Times New Roman" w:hAnsi="Times New Roman" w:cs="Times New Roman"/>
          <w:b/>
          <w:color w:val="000000"/>
          <w:sz w:val="28"/>
          <w:szCs w:val="28"/>
        </w:rPr>
        <w:t>Статья 44. Инициативные проекты</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 В целях реализации мероприятий, имеющих приоритетное значение для жителей </w:t>
      </w:r>
      <w:r w:rsidRPr="00065891">
        <w:rPr>
          <w:color w:val="000000"/>
          <w:sz w:val="28"/>
          <w:szCs w:val="28"/>
        </w:rPr>
        <w:t>поселения</w:t>
      </w:r>
      <w:r w:rsidRPr="00065891">
        <w:rPr>
          <w:rFonts w:eastAsia="Calibri"/>
          <w:color w:val="000000"/>
          <w:sz w:val="28"/>
          <w:szCs w:val="28"/>
        </w:rPr>
        <w:t xml:space="preserve"> </w:t>
      </w:r>
      <w:r w:rsidRPr="00065891">
        <w:rPr>
          <w:rFonts w:eastAsia="Calibri"/>
          <w:bCs/>
          <w:color w:val="000000"/>
          <w:sz w:val="28"/>
          <w:szCs w:val="28"/>
        </w:rPr>
        <w:t xml:space="preserve">или его части, по решению вопросов </w:t>
      </w:r>
      <w:r w:rsidRPr="00065891">
        <w:rPr>
          <w:rFonts w:eastAsia="Calibri"/>
          <w:color w:val="000000"/>
          <w:sz w:val="28"/>
          <w:szCs w:val="28"/>
        </w:rPr>
        <w:t>непосредственного обеспечения жизнедеятельности населения</w:t>
      </w:r>
      <w:r w:rsidRPr="00065891">
        <w:rPr>
          <w:rFonts w:eastAsia="Calibri"/>
          <w:bCs/>
          <w:color w:val="000000"/>
          <w:sz w:val="28"/>
          <w:szCs w:val="28"/>
        </w:rPr>
        <w:t xml:space="preserve"> или иных вопросов, право решения которых предоставлено органам местного самоуправления </w:t>
      </w:r>
      <w:r w:rsidRPr="00065891">
        <w:rPr>
          <w:color w:val="000000"/>
          <w:sz w:val="28"/>
          <w:szCs w:val="28"/>
        </w:rPr>
        <w:t>поселения</w:t>
      </w:r>
      <w:r w:rsidRPr="00065891">
        <w:rPr>
          <w:rFonts w:eastAsia="Calibri"/>
          <w:bCs/>
          <w:color w:val="000000"/>
          <w:sz w:val="28"/>
          <w:szCs w:val="28"/>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065891">
        <w:rPr>
          <w:color w:val="000000"/>
          <w:sz w:val="28"/>
          <w:szCs w:val="28"/>
        </w:rPr>
        <w:t>поселения</w:t>
      </w:r>
      <w:r w:rsidRPr="00065891">
        <w:rPr>
          <w:rFonts w:eastAsia="Calibri"/>
          <w:bCs/>
          <w:color w:val="000000"/>
          <w:sz w:val="28"/>
          <w:szCs w:val="28"/>
        </w:rPr>
        <w:t>, на которой могут реализовываться инициативные проекты, устанавливается нормативным правовым актом Совета.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065891">
        <w:rPr>
          <w:color w:val="000000"/>
          <w:sz w:val="28"/>
          <w:szCs w:val="28"/>
        </w:rPr>
        <w:t>поселения</w:t>
      </w:r>
      <w:r w:rsidRPr="00065891">
        <w:rPr>
          <w:rFonts w:eastAsia="Calibri"/>
          <w:bCs/>
          <w:color w:val="000000"/>
          <w:sz w:val="28"/>
          <w:szCs w:val="28"/>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w:t>
      </w:r>
      <w:r w:rsidRPr="00065891">
        <w:rPr>
          <w:rFonts w:eastAsia="Calibri"/>
          <w:bCs/>
          <w:color w:val="000000"/>
          <w:sz w:val="28"/>
          <w:szCs w:val="28"/>
        </w:rPr>
        <w:lastRenderedPageBreak/>
        <w:t xml:space="preserve">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065891">
        <w:rPr>
          <w:color w:val="000000"/>
          <w:sz w:val="28"/>
          <w:szCs w:val="28"/>
        </w:rPr>
        <w:t>поселения</w:t>
      </w:r>
      <w:r w:rsidRPr="00065891">
        <w:rPr>
          <w:rFonts w:eastAsia="Calibri"/>
          <w:bCs/>
          <w:color w:val="000000"/>
          <w:sz w:val="28"/>
          <w:szCs w:val="28"/>
        </w:rPr>
        <w:t>.</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3. Инициативный проект должен содержать следующие сведения:</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 описание проблемы, решение которой имеет приоритетное значение для жителей </w:t>
      </w:r>
      <w:r w:rsidRPr="00065891">
        <w:rPr>
          <w:color w:val="000000"/>
          <w:sz w:val="28"/>
          <w:szCs w:val="28"/>
        </w:rPr>
        <w:t>поселения</w:t>
      </w:r>
      <w:r w:rsidRPr="00065891">
        <w:rPr>
          <w:rFonts w:eastAsia="Calibri"/>
          <w:bCs/>
          <w:color w:val="000000"/>
          <w:sz w:val="28"/>
          <w:szCs w:val="28"/>
        </w:rPr>
        <w:t xml:space="preserve"> или его части;</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2) обоснование предложений по решению указанной проблемы;</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3) описание ожидаемого результата (ожидаемых результатов) реализации инициативного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4) предварительный расчет необходимых расходов на реализацию инициативного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5) планируемые сроки реализации инициативного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8) указание на территорию </w:t>
      </w:r>
      <w:r w:rsidRPr="00065891">
        <w:rPr>
          <w:color w:val="000000"/>
          <w:sz w:val="28"/>
          <w:szCs w:val="28"/>
        </w:rPr>
        <w:t>поселения</w:t>
      </w:r>
      <w:r w:rsidRPr="00065891">
        <w:rPr>
          <w:rFonts w:eastAsia="Calibri"/>
          <w:bCs/>
          <w:color w:val="000000"/>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9) иные сведения, предусмотренные нормативным правовым актом Совета.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065891">
        <w:rPr>
          <w:color w:val="000000"/>
          <w:sz w:val="28"/>
          <w:szCs w:val="28"/>
        </w:rPr>
        <w:t>поселения</w:t>
      </w:r>
      <w:r w:rsidRPr="00065891">
        <w:rPr>
          <w:rFonts w:eastAsia="Calibri"/>
          <w:bCs/>
          <w:color w:val="000000"/>
          <w:sz w:val="28"/>
          <w:szCs w:val="28"/>
        </w:rPr>
        <w:t xml:space="preserve">, в целях обсуждения инициативного проекта, определения его соответствия интересам жителей </w:t>
      </w:r>
      <w:r w:rsidRPr="00065891">
        <w:rPr>
          <w:color w:val="000000"/>
          <w:sz w:val="28"/>
          <w:szCs w:val="28"/>
        </w:rPr>
        <w:t>поселения</w:t>
      </w:r>
      <w:r w:rsidRPr="00065891">
        <w:rPr>
          <w:rFonts w:eastAsia="Calibri"/>
          <w:bCs/>
          <w:color w:val="000000"/>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065891">
        <w:rPr>
          <w:color w:val="000000"/>
          <w:sz w:val="28"/>
          <w:szCs w:val="28"/>
        </w:rPr>
        <w:t>поселения</w:t>
      </w:r>
      <w:r w:rsidRPr="00065891">
        <w:rPr>
          <w:rFonts w:eastAsia="Calibri"/>
          <w:bCs/>
          <w:color w:val="000000"/>
          <w:sz w:val="28"/>
          <w:szCs w:val="28"/>
        </w:rPr>
        <w:t xml:space="preserve"> или его части.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bCs/>
          <w:color w:val="000000"/>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065891">
        <w:rPr>
          <w:color w:val="000000"/>
          <w:sz w:val="28"/>
          <w:szCs w:val="28"/>
        </w:rPr>
        <w:t>поселения</w:t>
      </w:r>
      <w:r w:rsidRPr="00065891">
        <w:rPr>
          <w:rFonts w:eastAsia="Calibri"/>
          <w:bCs/>
          <w:color w:val="000000"/>
          <w:sz w:val="28"/>
          <w:szCs w:val="28"/>
        </w:rPr>
        <w:t xml:space="preserve"> в информаци</w:t>
      </w:r>
      <w:r>
        <w:rPr>
          <w:rFonts w:eastAsia="Calibri"/>
          <w:bCs/>
          <w:color w:val="000000"/>
          <w:sz w:val="28"/>
          <w:szCs w:val="28"/>
        </w:rPr>
        <w:t>онно-</w:t>
      </w:r>
      <w:r>
        <w:rPr>
          <w:rFonts w:eastAsia="Calibri"/>
          <w:bCs/>
          <w:color w:val="000000"/>
          <w:sz w:val="28"/>
          <w:szCs w:val="28"/>
        </w:rPr>
        <w:lastRenderedPageBreak/>
        <w:t xml:space="preserve">телекоммуникационной сети </w:t>
      </w:r>
      <w:r w:rsidRPr="00EA075F">
        <w:rPr>
          <w:rFonts w:eastAsia="Calibri"/>
          <w:bCs/>
          <w:color w:val="000000"/>
          <w:sz w:val="28"/>
          <w:szCs w:val="28"/>
        </w:rPr>
        <w:t>Интернет</w:t>
      </w:r>
      <w:r w:rsidRPr="00065891">
        <w:rPr>
          <w:rFonts w:eastAsia="Calibri"/>
          <w:bCs/>
          <w:color w:val="000000"/>
          <w:sz w:val="28"/>
          <w:szCs w:val="28"/>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065891">
        <w:rPr>
          <w:color w:val="000000"/>
          <w:sz w:val="28"/>
          <w:szCs w:val="28"/>
        </w:rPr>
        <w:t>поселения</w:t>
      </w:r>
      <w:r w:rsidRPr="00065891">
        <w:rPr>
          <w:rFonts w:eastAsia="Calibri"/>
          <w:bCs/>
          <w:color w:val="000000"/>
          <w:sz w:val="28"/>
          <w:szCs w:val="28"/>
        </w:rPr>
        <w:t xml:space="preserve">, достигшие восемнадцатилетнего возраста. </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7. Администрация принимает решение об отказе в поддержке инициативного проекта в одном из следующих случаев:</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 несоблюдение установленного порядка внесения инициативного проекта и его рассмотрения;</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w:t>
      </w:r>
      <w:r w:rsidRPr="00065891">
        <w:rPr>
          <w:rFonts w:eastAsia="Calibri"/>
          <w:color w:val="000000"/>
          <w:sz w:val="28"/>
          <w:szCs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065891">
        <w:rPr>
          <w:rFonts w:eastAsia="Calibri"/>
          <w:bCs/>
          <w:color w:val="000000"/>
          <w:sz w:val="28"/>
          <w:szCs w:val="28"/>
        </w:rPr>
        <w:t>;</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5) наличие возможности решения описанной в инициативном проекте проблемы более эффективным способом;</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6) признание инициативного проекта не прошедшим конкурсный отбор.</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w:t>
      </w:r>
      <w:r w:rsidRPr="00065891">
        <w:rPr>
          <w:rFonts w:eastAsia="Calibri"/>
          <w:bCs/>
          <w:color w:val="000000"/>
          <w:sz w:val="28"/>
          <w:szCs w:val="28"/>
        </w:rPr>
        <w:lastRenderedPageBreak/>
        <w:t>его компетенцией.</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13. Инициаторы проекта, другие граждане, проживающие на территории </w:t>
      </w:r>
      <w:r w:rsidRPr="00065891">
        <w:rPr>
          <w:color w:val="000000"/>
          <w:sz w:val="28"/>
          <w:szCs w:val="28"/>
        </w:rPr>
        <w:t>поселения</w:t>
      </w:r>
      <w:r w:rsidRPr="00065891">
        <w:rPr>
          <w:rFonts w:eastAsia="Calibri"/>
          <w:bCs/>
          <w:color w:val="000000"/>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bCs/>
          <w:color w:val="000000"/>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065891">
        <w:rPr>
          <w:color w:val="000000"/>
          <w:sz w:val="28"/>
          <w:szCs w:val="28"/>
        </w:rPr>
        <w:t>поселения</w:t>
      </w:r>
      <w:r w:rsidRPr="00065891">
        <w:rPr>
          <w:rFonts w:eastAsia="Calibri"/>
          <w:color w:val="000000"/>
          <w:sz w:val="28"/>
          <w:szCs w:val="28"/>
        </w:rPr>
        <w:t xml:space="preserve"> </w:t>
      </w:r>
      <w:r w:rsidRPr="00065891">
        <w:rPr>
          <w:rFonts w:eastAsia="Calibri"/>
          <w:bCs/>
          <w:color w:val="000000"/>
          <w:sz w:val="28"/>
          <w:szCs w:val="28"/>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065891">
        <w:rPr>
          <w:color w:val="000000"/>
          <w:sz w:val="28"/>
          <w:szCs w:val="28"/>
        </w:rPr>
        <w:t>поселения</w:t>
      </w:r>
      <w:r w:rsidRPr="00065891">
        <w:rPr>
          <w:rFonts w:eastAsia="Calibri"/>
          <w:color w:val="000000"/>
          <w:sz w:val="28"/>
          <w:szCs w:val="28"/>
        </w:rPr>
        <w:t xml:space="preserve"> </w:t>
      </w:r>
      <w:r w:rsidRPr="00065891">
        <w:rPr>
          <w:rFonts w:eastAsia="Calibri"/>
          <w:bCs/>
          <w:color w:val="000000"/>
          <w:sz w:val="28"/>
          <w:szCs w:val="28"/>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E03A03" w:rsidRPr="00065891" w:rsidRDefault="00E03A03" w:rsidP="00E03A03">
      <w:pPr>
        <w:widowControl w:val="0"/>
        <w:rPr>
          <w:color w:val="000000"/>
          <w:sz w:val="28"/>
          <w:szCs w:val="28"/>
        </w:rPr>
      </w:pPr>
    </w:p>
    <w:p w:rsidR="00E03A03" w:rsidRPr="00065891" w:rsidRDefault="00E03A03" w:rsidP="00E03A03">
      <w:pPr>
        <w:pStyle w:val="7"/>
        <w:keepNext w:val="0"/>
        <w:numPr>
          <w:ilvl w:val="0"/>
          <w:numId w:val="0"/>
        </w:numPr>
        <w:suppressAutoHyphens w:val="0"/>
        <w:spacing w:line="240" w:lineRule="auto"/>
        <w:ind w:left="851"/>
        <w:jc w:val="both"/>
        <w:rPr>
          <w:color w:val="000000"/>
          <w:szCs w:val="28"/>
        </w:rPr>
      </w:pPr>
      <w:r w:rsidRPr="00065891">
        <w:rPr>
          <w:color w:val="000000"/>
          <w:szCs w:val="28"/>
        </w:rPr>
        <w:t>Статья 45. Территориальное общественное самоуправление</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lastRenderedPageBreak/>
        <w:t>1. Под территориальным общественным самоуправлением понимается самоорганизация граждан по месту их жительства на части территории поселения</w:t>
      </w:r>
      <w:r w:rsidRPr="00065891">
        <w:rPr>
          <w:rFonts w:eastAsia="Calibri"/>
          <w:color w:val="000000"/>
          <w:sz w:val="28"/>
          <w:szCs w:val="28"/>
        </w:rPr>
        <w:t xml:space="preserve"> </w:t>
      </w:r>
      <w:r w:rsidRPr="00065891">
        <w:rPr>
          <w:color w:val="000000"/>
          <w:sz w:val="28"/>
          <w:szCs w:val="28"/>
        </w:rPr>
        <w:t xml:space="preserve">для самостоятельного и под свою ответственность осуществления собственных инициатив по вопросам </w:t>
      </w:r>
      <w:r w:rsidRPr="00065891">
        <w:rPr>
          <w:rFonts w:eastAsia="Calibri"/>
          <w:color w:val="000000"/>
          <w:sz w:val="28"/>
          <w:szCs w:val="28"/>
          <w:lang w:eastAsia="ru-RU"/>
        </w:rPr>
        <w:t>непосредственного обеспечения жизнедеятельности населения</w:t>
      </w:r>
      <w:r w:rsidRPr="00065891">
        <w:rPr>
          <w:color w:val="000000"/>
          <w:sz w:val="28"/>
          <w:szCs w:val="28"/>
        </w:rPr>
        <w:t>.</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E03A03" w:rsidRPr="00065891" w:rsidRDefault="00E03A03" w:rsidP="00E03A03">
      <w:pPr>
        <w:pStyle w:val="211"/>
        <w:suppressAutoHyphens w:val="0"/>
        <w:spacing w:line="240" w:lineRule="auto"/>
        <w:ind w:firstLine="851"/>
        <w:jc w:val="both"/>
        <w:rPr>
          <w:color w:val="000000"/>
          <w:sz w:val="28"/>
          <w:szCs w:val="28"/>
        </w:rPr>
      </w:pPr>
      <w:r w:rsidRPr="00065891">
        <w:rPr>
          <w:color w:val="000000"/>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03A03" w:rsidRPr="00065891" w:rsidRDefault="00E03A03" w:rsidP="00E03A03">
      <w:pPr>
        <w:pStyle w:val="ConsNormal"/>
        <w:tabs>
          <w:tab w:val="left" w:pos="142"/>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r w:rsidRPr="00065891">
        <w:rPr>
          <w:rFonts w:ascii="Times New Roman" w:eastAsia="Calibri" w:hAnsi="Times New Roman" w:cs="Times New Roman"/>
          <w:color w:val="000000"/>
          <w:sz w:val="28"/>
          <w:szCs w:val="28"/>
        </w:rPr>
        <w:t xml:space="preserve"> </w:t>
      </w:r>
      <w:r w:rsidRPr="00065891">
        <w:rPr>
          <w:rFonts w:ascii="Times New Roman" w:hAnsi="Times New Roman" w:cs="Times New Roman"/>
          <w:color w:val="000000"/>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rsidR="00E03A03" w:rsidRPr="00065891" w:rsidRDefault="00E03A03" w:rsidP="00E03A03">
      <w:pPr>
        <w:pStyle w:val="ConsNormal"/>
        <w:tabs>
          <w:tab w:val="left" w:pos="142"/>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065891">
        <w:rPr>
          <w:rFonts w:ascii="Times New Roman" w:hAnsi="Times New Roman" w:cs="Times New Roman"/>
          <w:b/>
          <w:color w:val="000000"/>
          <w:sz w:val="28"/>
          <w:szCs w:val="28"/>
        </w:rPr>
        <w:t xml:space="preserve"> </w:t>
      </w:r>
      <w:r w:rsidRPr="00065891">
        <w:rPr>
          <w:rFonts w:ascii="Times New Roman" w:hAnsi="Times New Roman" w:cs="Times New Roman"/>
          <w:color w:val="000000"/>
          <w:sz w:val="28"/>
          <w:szCs w:val="28"/>
        </w:rPr>
        <w:t>жителей соответствующей территории, достигших восемнадцатилетнего возраста.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установление структуры органов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2) принятие устава территориального общественного самоуправления, </w:t>
      </w:r>
      <w:r w:rsidRPr="00065891">
        <w:rPr>
          <w:rFonts w:ascii="Times New Roman" w:hAnsi="Times New Roman" w:cs="Times New Roman"/>
          <w:color w:val="000000"/>
          <w:sz w:val="28"/>
          <w:szCs w:val="28"/>
        </w:rPr>
        <w:lastRenderedPageBreak/>
        <w:t>внесение в него изменений и дополнений;</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избрание органов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определение основных направлений деятельности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bCs/>
          <w:color w:val="000000"/>
          <w:sz w:val="28"/>
          <w:szCs w:val="28"/>
        </w:rPr>
        <w:t>7) обсуждение инициативного проекта и принятие решения по вопросу о его одобрении.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10. Органы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действуют в интересах населения, проживающего на соответствующей территории;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w:t>
      </w:r>
      <w:r w:rsidRPr="00065891">
        <w:rPr>
          <w:rFonts w:eastAsia="Calibri"/>
          <w:color w:val="000000"/>
          <w:sz w:val="28"/>
          <w:szCs w:val="28"/>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12. В уставе территориального общественного самоуправления устанавливаются: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 территория, на которой оно осуществляется;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цели, задачи, формы и основные направления деятельности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порядок принятия решений;</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6) порядок прекращения осуществления территориального общественного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13. Дополнительные требования к уставу территориального общественного самоуправления органами местного самоуправления </w:t>
      </w:r>
      <w:r w:rsidRPr="00065891">
        <w:rPr>
          <w:rFonts w:ascii="Times New Roman" w:hAnsi="Times New Roman" w:cs="Times New Roman"/>
          <w:color w:val="000000"/>
          <w:sz w:val="28"/>
          <w:szCs w:val="28"/>
        </w:rPr>
        <w:lastRenderedPageBreak/>
        <w:t>поселения</w:t>
      </w:r>
      <w:r w:rsidRPr="00065891">
        <w:rPr>
          <w:rFonts w:ascii="Times New Roman" w:eastAsia="Calibri" w:hAnsi="Times New Roman" w:cs="Times New Roman"/>
          <w:color w:val="000000"/>
          <w:sz w:val="28"/>
          <w:szCs w:val="28"/>
        </w:rPr>
        <w:t xml:space="preserve"> </w:t>
      </w:r>
      <w:r w:rsidRPr="00065891">
        <w:rPr>
          <w:rFonts w:ascii="Times New Roman" w:hAnsi="Times New Roman" w:cs="Times New Roman"/>
          <w:color w:val="000000"/>
          <w:sz w:val="28"/>
          <w:szCs w:val="28"/>
        </w:rPr>
        <w:t>устанавливаться не могут.</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color w:val="000000"/>
          <w:sz w:val="28"/>
          <w:szCs w:val="28"/>
        </w:rPr>
        <w:t xml:space="preserve">15. </w:t>
      </w:r>
      <w:r w:rsidRPr="00065891">
        <w:rPr>
          <w:rFonts w:eastAsia="Calibri"/>
          <w:color w:val="000000"/>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E03A03" w:rsidRPr="00065891" w:rsidRDefault="00E03A03" w:rsidP="00E03A03">
      <w:pPr>
        <w:pStyle w:val="a0"/>
        <w:spacing w:after="0" w:line="240" w:lineRule="auto"/>
        <w:rPr>
          <w:color w:val="000000"/>
        </w:rPr>
      </w:pPr>
    </w:p>
    <w:p w:rsidR="00E03A03" w:rsidRPr="001E1E82" w:rsidRDefault="00E03A03" w:rsidP="00E03A03">
      <w:pPr>
        <w:pStyle w:val="1"/>
        <w:keepNext w:val="0"/>
        <w:numPr>
          <w:ilvl w:val="0"/>
          <w:numId w:val="0"/>
        </w:numPr>
        <w:suppressAutoHyphens w:val="0"/>
        <w:spacing w:before="0" w:after="0" w:line="240" w:lineRule="auto"/>
        <w:jc w:val="center"/>
        <w:rPr>
          <w:rFonts w:ascii="Times New Roman" w:hAnsi="Times New Roman" w:cs="Times New Roman"/>
          <w:color w:val="000000"/>
          <w:sz w:val="28"/>
          <w:szCs w:val="28"/>
        </w:rPr>
      </w:pPr>
      <w:r w:rsidRPr="001E1E82">
        <w:rPr>
          <w:rFonts w:ascii="Times New Roman" w:hAnsi="Times New Roman" w:cs="Times New Roman"/>
          <w:caps/>
          <w:color w:val="000000"/>
          <w:sz w:val="28"/>
          <w:szCs w:val="28"/>
        </w:rPr>
        <w:t xml:space="preserve">ГЛАВА 6. </w:t>
      </w:r>
      <w:r w:rsidRPr="001E1E82">
        <w:rPr>
          <w:rFonts w:ascii="Times New Roman" w:hAnsi="Times New Roman" w:cs="Times New Roman"/>
          <w:color w:val="000000"/>
          <w:sz w:val="28"/>
          <w:szCs w:val="28"/>
        </w:rPr>
        <w:t>МУНИЦИПАЛЬНЫЕ ПРАВОВЫЕ АКТЫ</w:t>
      </w:r>
    </w:p>
    <w:p w:rsidR="00E03A03" w:rsidRPr="00065891" w:rsidRDefault="00E03A03" w:rsidP="00E03A03">
      <w:pPr>
        <w:widowControl w:val="0"/>
        <w:rPr>
          <w:color w:val="000000"/>
          <w:sz w:val="28"/>
          <w:szCs w:val="28"/>
        </w:rPr>
      </w:pPr>
    </w:p>
    <w:p w:rsidR="00E03A03" w:rsidRPr="00065891" w:rsidRDefault="00E03A03" w:rsidP="00E03A03">
      <w:pPr>
        <w:autoSpaceDE w:val="0"/>
        <w:autoSpaceDN w:val="0"/>
        <w:adjustRightInd w:val="0"/>
        <w:ind w:firstLine="851"/>
        <w:jc w:val="both"/>
        <w:outlineLvl w:val="0"/>
        <w:rPr>
          <w:b/>
          <w:bCs/>
          <w:color w:val="000000"/>
          <w:sz w:val="28"/>
          <w:szCs w:val="28"/>
        </w:rPr>
      </w:pPr>
      <w:r w:rsidRPr="00065891">
        <w:rPr>
          <w:b/>
          <w:color w:val="000000"/>
          <w:sz w:val="28"/>
          <w:szCs w:val="28"/>
        </w:rPr>
        <w:t>Статья 46. Система муниципальных правовых актов</w:t>
      </w:r>
      <w:r w:rsidRPr="00065891">
        <w:rPr>
          <w:b/>
          <w:bCs/>
          <w:color w:val="000000"/>
          <w:sz w:val="28"/>
          <w:szCs w:val="28"/>
        </w:rPr>
        <w:t>, порядок их подготовки и вступления в силу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В систему муниципальных правовых актов входят: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правовые акты, принятые на местном референдуме, сходе граждан;</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правовые акты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bCs/>
          <w:color w:val="000000"/>
          <w:sz w:val="28"/>
          <w:szCs w:val="28"/>
        </w:rPr>
        <w:t>3) правовые акты председателя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правовые акты главы муниципального образования;</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5) правовые акты руководителей органов администрации, обладающих правами юридического лица.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03A03" w:rsidRPr="00065891" w:rsidRDefault="00E03A03" w:rsidP="00E03A03">
      <w:pPr>
        <w:widowControl w:val="0"/>
        <w:autoSpaceDE w:val="0"/>
        <w:autoSpaceDN w:val="0"/>
        <w:adjustRightInd w:val="0"/>
        <w:ind w:firstLine="851"/>
        <w:jc w:val="both"/>
        <w:rPr>
          <w:bCs/>
          <w:color w:val="000000"/>
          <w:sz w:val="28"/>
          <w:szCs w:val="28"/>
        </w:rPr>
      </w:pPr>
      <w:r w:rsidRPr="00065891">
        <w:rPr>
          <w:bCs/>
          <w:color w:val="000000"/>
          <w:sz w:val="28"/>
          <w:szCs w:val="28"/>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w:t>
      </w:r>
      <w:hyperlink r:id="rId20" w:history="1">
        <w:r w:rsidRPr="00065891">
          <w:rPr>
            <w:bCs/>
            <w:color w:val="000000"/>
            <w:sz w:val="28"/>
            <w:szCs w:val="28"/>
          </w:rPr>
          <w:t>кодексом</w:t>
        </w:r>
      </w:hyperlink>
      <w:r w:rsidRPr="00065891">
        <w:rPr>
          <w:bCs/>
          <w:color w:val="000000"/>
          <w:sz w:val="28"/>
          <w:szCs w:val="28"/>
        </w:rPr>
        <w:t xml:space="preserve">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bCs/>
          <w:color w:val="000000"/>
          <w:sz w:val="28"/>
          <w:szCs w:val="28"/>
        </w:rPr>
        <w:t xml:space="preserve">6. </w:t>
      </w:r>
      <w:r w:rsidRPr="00065891">
        <w:rPr>
          <w:color w:val="000000"/>
          <w:sz w:val="28"/>
          <w:szCs w:val="28"/>
        </w:rPr>
        <w:t>Муниципальные правовые акты вступают в силу со дня их подписания, если иное не установлено в муниципальном правовом акте.</w:t>
      </w:r>
    </w:p>
    <w:p w:rsidR="00E03A03" w:rsidRPr="00065891" w:rsidRDefault="00E03A03" w:rsidP="00E03A03">
      <w:pPr>
        <w:widowControl w:val="0"/>
        <w:autoSpaceDE w:val="0"/>
        <w:autoSpaceDN w:val="0"/>
        <w:adjustRightInd w:val="0"/>
        <w:ind w:firstLine="851"/>
        <w:jc w:val="both"/>
        <w:rPr>
          <w:b/>
          <w:bCs/>
          <w:color w:val="000000"/>
          <w:sz w:val="28"/>
          <w:szCs w:val="28"/>
        </w:rPr>
      </w:pPr>
      <w:r w:rsidRPr="00065891">
        <w:rPr>
          <w:bCs/>
          <w:color w:val="000000"/>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w:t>
      </w:r>
      <w:r w:rsidRPr="00065891">
        <w:rPr>
          <w:bCs/>
          <w:color w:val="000000"/>
          <w:sz w:val="28"/>
          <w:szCs w:val="28"/>
        </w:rPr>
        <w:lastRenderedPageBreak/>
        <w:t xml:space="preserve">правовые акты, устанавливающие правовой статус организаций, учредителем которых выступает </w:t>
      </w:r>
      <w:r w:rsidRPr="00065891">
        <w:rPr>
          <w:color w:val="000000"/>
          <w:sz w:val="28"/>
          <w:szCs w:val="28"/>
        </w:rPr>
        <w:t>поселение</w:t>
      </w:r>
      <w:r w:rsidRPr="00065891">
        <w:rPr>
          <w:bCs/>
          <w:color w:val="000000"/>
          <w:sz w:val="28"/>
          <w:szCs w:val="28"/>
        </w:rPr>
        <w:t>, а также соглашения, заключаемые между органами местного самоуправления, вступают в силу после их официального опубликования.</w:t>
      </w:r>
    </w:p>
    <w:p w:rsidR="00E03A03" w:rsidRPr="00065891" w:rsidRDefault="00E03A03" w:rsidP="00E03A03">
      <w:pPr>
        <w:widowControl w:val="0"/>
        <w:rPr>
          <w:color w:val="000000"/>
          <w:sz w:val="28"/>
          <w:szCs w:val="28"/>
        </w:rPr>
      </w:pP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r w:rsidRPr="00065891">
        <w:rPr>
          <w:rFonts w:ascii="Times New Roman" w:hAnsi="Times New Roman" w:cs="Times New Roman"/>
          <w:i w:val="0"/>
          <w:color w:val="000000"/>
        </w:rPr>
        <w:t>Статья 47. Обнародование муниципальных правовых актов</w:t>
      </w:r>
    </w:p>
    <w:p w:rsidR="00E03A03" w:rsidRPr="00065891" w:rsidRDefault="00E03A03" w:rsidP="00E03A03">
      <w:pPr>
        <w:widowControl w:val="0"/>
        <w:ind w:firstLine="851"/>
        <w:jc w:val="both"/>
        <w:rPr>
          <w:color w:val="000000"/>
          <w:kern w:val="2"/>
          <w:sz w:val="28"/>
          <w:szCs w:val="28"/>
        </w:rPr>
      </w:pPr>
      <w:r w:rsidRPr="00065891">
        <w:rPr>
          <w:color w:val="000000"/>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w:t>
      </w:r>
      <w:r w:rsidRPr="00065891">
        <w:rPr>
          <w:rFonts w:eastAsia="Calibri"/>
          <w:color w:val="000000"/>
          <w:sz w:val="28"/>
          <w:szCs w:val="28"/>
        </w:rPr>
        <w:t>соглашениями, заключенными между органами местного самоуправления,</w:t>
      </w:r>
      <w:r w:rsidRPr="00065891">
        <w:rPr>
          <w:color w:val="000000"/>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r w:rsidRPr="00065891">
        <w:rPr>
          <w:color w:val="000000"/>
          <w:sz w:val="28"/>
          <w:szCs w:val="28"/>
        </w:rPr>
        <w:t>поселении</w:t>
      </w:r>
      <w:r w:rsidRPr="00065891">
        <w:rPr>
          <w:rFonts w:eastAsia="Calibri"/>
          <w:color w:val="000000"/>
          <w:sz w:val="28"/>
          <w:szCs w:val="28"/>
        </w:rPr>
        <w:t>, или первое размещение его полного текста в сетевом издании.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color w:val="000000"/>
          <w:sz w:val="28"/>
          <w:szCs w:val="28"/>
        </w:rPr>
        <w:t xml:space="preserve">Периодическим печатным изданием, </w:t>
      </w:r>
      <w:r w:rsidRPr="00065891">
        <w:rPr>
          <w:color w:val="000000"/>
          <w:sz w:val="28"/>
          <w:szCs w:val="28"/>
        </w:rPr>
        <w:t xml:space="preserve">используемым для официального </w:t>
      </w:r>
      <w:r w:rsidRPr="00065891">
        <w:rPr>
          <w:rFonts w:eastAsia="Calibri"/>
          <w:color w:val="000000"/>
          <w:sz w:val="28"/>
          <w:szCs w:val="28"/>
        </w:rPr>
        <w:t xml:space="preserve">опубликования и распространяемым в </w:t>
      </w:r>
      <w:r w:rsidRPr="00065891">
        <w:rPr>
          <w:color w:val="000000"/>
          <w:sz w:val="28"/>
          <w:szCs w:val="28"/>
        </w:rPr>
        <w:t xml:space="preserve">поселении, является общественно-политическая газета Новокубанского района «Свет Маяков».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Сетевым изданием, используемым для официального </w:t>
      </w:r>
      <w:r w:rsidRPr="00065891">
        <w:rPr>
          <w:rFonts w:eastAsia="Calibri"/>
          <w:color w:val="000000"/>
          <w:sz w:val="28"/>
          <w:szCs w:val="28"/>
        </w:rPr>
        <w:t xml:space="preserve">опубликования, является </w:t>
      </w:r>
      <w:r w:rsidRPr="00065891">
        <w:rPr>
          <w:color w:val="000000"/>
          <w:sz w:val="28"/>
          <w:szCs w:val="28"/>
        </w:rPr>
        <w:t xml:space="preserve">официальный сайт администрации Новосельского сельского поселения Новокубанского района </w:t>
      </w:r>
      <w:r w:rsidRPr="00065891">
        <w:rPr>
          <w:color w:val="000000"/>
          <w:sz w:val="28"/>
          <w:szCs w:val="28"/>
          <w:lang w:val="en-US"/>
        </w:rPr>
        <w:t>novoselsk</w:t>
      </w:r>
      <w:r w:rsidRPr="00065891">
        <w:rPr>
          <w:color w:val="000000"/>
          <w:sz w:val="28"/>
          <w:szCs w:val="28"/>
        </w:rPr>
        <w:t>.</w:t>
      </w:r>
      <w:r w:rsidRPr="00065891">
        <w:rPr>
          <w:color w:val="000000"/>
          <w:sz w:val="28"/>
          <w:szCs w:val="28"/>
          <w:lang w:val="en-US"/>
        </w:rPr>
        <w:t>ru</w:t>
      </w:r>
      <w:r w:rsidRPr="00065891">
        <w:rPr>
          <w:i/>
          <w:color w:val="000000"/>
          <w:sz w:val="28"/>
          <w:szCs w:val="28"/>
        </w:rPr>
        <w:t>,</w:t>
      </w:r>
      <w:r w:rsidRPr="00065891">
        <w:rPr>
          <w:color w:val="000000"/>
          <w:sz w:val="28"/>
          <w:szCs w:val="28"/>
        </w:rPr>
        <w:t xml:space="preserve"> зарегистрированный в  качестве средства массовой информации (Свидетельство о регистрации Эл № ФС77-87590 от 28 июня 2024 года).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color w:val="000000"/>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065891">
        <w:rPr>
          <w:color w:val="000000"/>
          <w:sz w:val="28"/>
          <w:szCs w:val="28"/>
        </w:rPr>
        <w:t xml:space="preserve"> производится за счет средств местного бюджета.</w:t>
      </w:r>
    </w:p>
    <w:p w:rsidR="00E03A03" w:rsidRPr="00065891" w:rsidRDefault="00E03A03" w:rsidP="00E03A03">
      <w:pPr>
        <w:widowControl w:val="0"/>
        <w:autoSpaceDE w:val="0"/>
        <w:autoSpaceDN w:val="0"/>
        <w:adjustRightInd w:val="0"/>
        <w:ind w:firstLine="851"/>
        <w:jc w:val="both"/>
        <w:rPr>
          <w:rFonts w:eastAsia="Calibri"/>
          <w:strike/>
          <w:color w:val="000000"/>
          <w:sz w:val="28"/>
          <w:szCs w:val="28"/>
        </w:rPr>
      </w:pPr>
      <w:r w:rsidRPr="00065891">
        <w:rPr>
          <w:rFonts w:eastAsia="Calibri"/>
          <w:color w:val="000000"/>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Направление на официальное опубликование решений Совета, постановлений и распоряжений главы и администрации </w:t>
      </w:r>
      <w:r w:rsidRPr="00065891">
        <w:rPr>
          <w:color w:val="000000"/>
          <w:sz w:val="28"/>
          <w:szCs w:val="28"/>
        </w:rPr>
        <w:t>поселения,</w:t>
      </w:r>
      <w:r w:rsidRPr="00065891">
        <w:rPr>
          <w:rFonts w:eastAsia="Calibri"/>
          <w:color w:val="000000"/>
          <w:sz w:val="28"/>
          <w:szCs w:val="28"/>
        </w:rPr>
        <w:t xml:space="preserve"> соглашений, заключенных между органами местного самоуправления,</w:t>
      </w:r>
      <w:r w:rsidRPr="00065891">
        <w:rPr>
          <w:color w:val="000000"/>
          <w:sz w:val="28"/>
          <w:szCs w:val="28"/>
        </w:rPr>
        <w:t xml:space="preserve"> </w:t>
      </w:r>
      <w:r w:rsidRPr="00065891">
        <w:rPr>
          <w:rFonts w:eastAsia="Calibri"/>
          <w:color w:val="000000"/>
          <w:sz w:val="28"/>
          <w:szCs w:val="28"/>
        </w:rPr>
        <w:t xml:space="preserve">осуществляет администрация. В случае принятия решения об официальном опубликовании муниципальных правовых актов иных должностных лиц </w:t>
      </w:r>
      <w:r w:rsidRPr="00065891">
        <w:rPr>
          <w:rFonts w:eastAsia="Calibri"/>
          <w:color w:val="000000"/>
          <w:sz w:val="28"/>
          <w:szCs w:val="28"/>
        </w:rPr>
        <w:lastRenderedPageBreak/>
        <w:t>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Официальное опубликование муниципальных правовых актов органов местного самоуправления поселения,</w:t>
      </w:r>
      <w:r w:rsidRPr="00065891">
        <w:rPr>
          <w:rFonts w:eastAsia="Calibri"/>
          <w:color w:val="000000"/>
          <w:sz w:val="28"/>
          <w:szCs w:val="28"/>
        </w:rPr>
        <w:t xml:space="preserve"> соглашений, заключенных между органами местного самоуправления,</w:t>
      </w:r>
      <w:r w:rsidRPr="00065891">
        <w:rPr>
          <w:color w:val="000000"/>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E03A03" w:rsidRPr="00065891" w:rsidRDefault="00E03A03" w:rsidP="00E03A03">
      <w:pPr>
        <w:widowControl w:val="0"/>
        <w:autoSpaceDE w:val="0"/>
        <w:autoSpaceDN w:val="0"/>
        <w:adjustRightInd w:val="0"/>
        <w:ind w:firstLine="851"/>
        <w:jc w:val="both"/>
        <w:rPr>
          <w:strike/>
          <w:color w:val="000000"/>
          <w:kern w:val="2"/>
          <w:sz w:val="28"/>
          <w:szCs w:val="28"/>
        </w:rPr>
      </w:pPr>
      <w:r w:rsidRPr="00065891">
        <w:rPr>
          <w:rFonts w:eastAsia="Calibri"/>
          <w:color w:val="000000"/>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4. Оригинал муниципального правового акта,</w:t>
      </w:r>
      <w:r w:rsidRPr="00065891">
        <w:rPr>
          <w:rFonts w:ascii="Times New Roman" w:eastAsia="Calibri" w:hAnsi="Times New Roman" w:cs="Times New Roman"/>
          <w:color w:val="000000"/>
          <w:sz w:val="28"/>
          <w:szCs w:val="28"/>
          <w:lang w:eastAsia="ru-RU"/>
        </w:rPr>
        <w:t xml:space="preserve"> соглашения, заключенного между органами местного самоуправления,</w:t>
      </w:r>
      <w:r w:rsidRPr="00065891">
        <w:rPr>
          <w:rFonts w:ascii="Times New Roman" w:hAnsi="Times New Roman" w:cs="Times New Roman"/>
          <w:color w:val="000000"/>
          <w:sz w:val="28"/>
          <w:szCs w:val="28"/>
        </w:rPr>
        <w:t xml:space="preserve">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w:t>
      </w:r>
      <w:r w:rsidRPr="00065891">
        <w:rPr>
          <w:rFonts w:ascii="Times New Roman" w:eastAsia="Calibri" w:hAnsi="Times New Roman" w:cs="Times New Roman"/>
          <w:color w:val="000000"/>
          <w:sz w:val="28"/>
          <w:szCs w:val="28"/>
          <w:lang w:eastAsia="ru-RU"/>
        </w:rPr>
        <w:t xml:space="preserve"> соглашением, заключенным между органами местного самоуправления,</w:t>
      </w:r>
      <w:r w:rsidRPr="00065891">
        <w:rPr>
          <w:rFonts w:ascii="Times New Roman" w:hAnsi="Times New Roman" w:cs="Times New Roman"/>
          <w:color w:val="000000"/>
          <w:sz w:val="28"/>
          <w:szCs w:val="28"/>
        </w:rPr>
        <w:t xml:space="preserve"> без взимания платы.</w:t>
      </w: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p>
    <w:p w:rsidR="00E03A03" w:rsidRPr="00065891" w:rsidRDefault="00E03A03" w:rsidP="00E03A03">
      <w:pPr>
        <w:pStyle w:val="2"/>
        <w:keepNext w:val="0"/>
        <w:numPr>
          <w:ilvl w:val="0"/>
          <w:numId w:val="0"/>
        </w:numPr>
        <w:suppressAutoHyphens w:val="0"/>
        <w:spacing w:before="0" w:after="0" w:line="240" w:lineRule="auto"/>
        <w:ind w:firstLine="851"/>
        <w:jc w:val="both"/>
        <w:rPr>
          <w:rFonts w:ascii="Times New Roman" w:hAnsi="Times New Roman" w:cs="Times New Roman"/>
          <w:i w:val="0"/>
          <w:color w:val="000000"/>
        </w:rPr>
      </w:pPr>
      <w:r w:rsidRPr="00065891">
        <w:rPr>
          <w:rFonts w:ascii="Times New Roman" w:hAnsi="Times New Roman" w:cs="Times New Roman"/>
          <w:i w:val="0"/>
          <w:color w:val="000000"/>
        </w:rPr>
        <w:t>Статья 48. Отмена муниципальных правовых актов и приостановление их действия</w:t>
      </w:r>
    </w:p>
    <w:p w:rsidR="00E03A03" w:rsidRPr="00065891" w:rsidRDefault="00E03A03" w:rsidP="00E03A03">
      <w:pPr>
        <w:widowControl w:val="0"/>
        <w:ind w:firstLine="851"/>
        <w:jc w:val="both"/>
        <w:rPr>
          <w:color w:val="000000"/>
          <w:sz w:val="28"/>
          <w:szCs w:val="28"/>
        </w:rPr>
      </w:pPr>
      <w:r w:rsidRPr="00065891">
        <w:rPr>
          <w:color w:val="000000"/>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065891">
        <w:rPr>
          <w:i/>
          <w:color w:val="000000"/>
          <w:sz w:val="28"/>
          <w:szCs w:val="28"/>
        </w:rPr>
        <w:t xml:space="preserve"> </w:t>
      </w:r>
      <w:r w:rsidRPr="00065891">
        <w:rPr>
          <w:color w:val="000000"/>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Pr="00065891">
        <w:rPr>
          <w:rFonts w:eastAsia="Calibri"/>
          <w:color w:val="000000"/>
          <w:sz w:val="28"/>
          <w:szCs w:val="28"/>
        </w:rPr>
        <w:lastRenderedPageBreak/>
        <w:t>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E03A03" w:rsidRPr="00065891" w:rsidRDefault="00E03A03" w:rsidP="00E03A03">
      <w:pPr>
        <w:widowControl w:val="0"/>
        <w:ind w:firstLine="851"/>
        <w:jc w:val="both"/>
        <w:rPr>
          <w:color w:val="000000"/>
          <w:sz w:val="28"/>
          <w:szCs w:val="28"/>
        </w:rPr>
      </w:pPr>
      <w:r w:rsidRPr="00065891">
        <w:rPr>
          <w:color w:val="000000"/>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E03A03" w:rsidRPr="00065891" w:rsidRDefault="00E03A03" w:rsidP="00E03A03">
      <w:pPr>
        <w:pStyle w:val="af6"/>
        <w:keepNext w:val="0"/>
        <w:suppressAutoHyphens w:val="0"/>
        <w:spacing w:before="0" w:after="0" w:line="240" w:lineRule="auto"/>
        <w:ind w:firstLine="851"/>
        <w:jc w:val="both"/>
        <w:rPr>
          <w:color w:val="000000"/>
        </w:rPr>
      </w:pPr>
    </w:p>
    <w:p w:rsidR="00E03A03" w:rsidRPr="00065891" w:rsidRDefault="00E03A03" w:rsidP="00E03A03">
      <w:pPr>
        <w:pStyle w:val="af6"/>
        <w:keepNext w:val="0"/>
        <w:suppressAutoHyphens w:val="0"/>
        <w:spacing w:before="0" w:after="0" w:line="240" w:lineRule="auto"/>
        <w:ind w:firstLine="851"/>
        <w:jc w:val="both"/>
        <w:rPr>
          <w:color w:val="000000"/>
        </w:rPr>
      </w:pPr>
      <w:r w:rsidRPr="00065891">
        <w:rPr>
          <w:color w:val="000000"/>
        </w:rPr>
        <w:t>Статья 49</w:t>
      </w:r>
      <w:r w:rsidRPr="00065891">
        <w:rPr>
          <w:b w:val="0"/>
          <w:color w:val="000000"/>
        </w:rPr>
        <w:t>.</w:t>
      </w:r>
      <w:r w:rsidRPr="00065891">
        <w:rPr>
          <w:color w:val="000000"/>
        </w:rPr>
        <w:t xml:space="preserve"> Устав поселения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6. Глава поселения обязан опубликовать зарегистрированные Устав </w:t>
      </w:r>
      <w:r w:rsidRPr="00065891">
        <w:rPr>
          <w:color w:val="000000"/>
          <w:sz w:val="28"/>
          <w:szCs w:val="28"/>
        </w:rPr>
        <w:lastRenderedPageBreak/>
        <w:t>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 марта 2025 года № 33-ФЗ «</w:t>
      </w:r>
      <w:r w:rsidRPr="00065891">
        <w:rPr>
          <w:rFonts w:eastAsia="Calibri"/>
          <w:color w:val="000000"/>
          <w:sz w:val="28"/>
          <w:szCs w:val="28"/>
        </w:rPr>
        <w:t>Об общих принципах организации местного самоуправления в единой системе публичной власти»</w:t>
      </w:r>
      <w:r w:rsidRPr="00065891">
        <w:rPr>
          <w:color w:val="000000"/>
          <w:sz w:val="28"/>
          <w:szCs w:val="28"/>
        </w:rPr>
        <w:t>.</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Изменения и дополнения в Устав поселения вносятся муниципальным правовым актом, который может оформляться: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решением Совета, подписанным его председателем и главой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p>
    <w:p w:rsidR="00E03A03" w:rsidRPr="00065891" w:rsidRDefault="00E03A03" w:rsidP="00E03A03">
      <w:pPr>
        <w:widowControl w:val="0"/>
        <w:autoSpaceDE w:val="0"/>
        <w:autoSpaceDN w:val="0"/>
        <w:adjustRightInd w:val="0"/>
        <w:ind w:firstLine="851"/>
        <w:jc w:val="both"/>
        <w:outlineLvl w:val="0"/>
        <w:rPr>
          <w:b/>
          <w:bCs/>
          <w:color w:val="000000"/>
          <w:sz w:val="28"/>
          <w:szCs w:val="28"/>
        </w:rPr>
      </w:pPr>
      <w:r w:rsidRPr="00065891">
        <w:rPr>
          <w:b/>
          <w:color w:val="000000"/>
          <w:sz w:val="28"/>
          <w:szCs w:val="28"/>
        </w:rPr>
        <w:lastRenderedPageBreak/>
        <w:t xml:space="preserve">Статья 50. Решения, </w:t>
      </w:r>
      <w:r w:rsidRPr="00065891">
        <w:rPr>
          <w:b/>
          <w:bCs/>
          <w:color w:val="000000"/>
          <w:sz w:val="28"/>
          <w:szCs w:val="28"/>
        </w:rPr>
        <w:t>принятые путем прямого волеизъявления граждан</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 Решение вопросов </w:t>
      </w:r>
      <w:r w:rsidRPr="00065891">
        <w:rPr>
          <w:rFonts w:eastAsia="Calibri"/>
          <w:color w:val="000000"/>
          <w:sz w:val="28"/>
          <w:szCs w:val="28"/>
        </w:rPr>
        <w:t>непосредственного обеспечения жизнедеятельности населения</w:t>
      </w:r>
      <w:r w:rsidRPr="00065891">
        <w:rPr>
          <w:color w:val="000000"/>
          <w:sz w:val="28"/>
          <w:szCs w:val="28"/>
        </w:rPr>
        <w:t xml:space="preserve">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E03A03" w:rsidRPr="00065891" w:rsidRDefault="00E03A03" w:rsidP="00E03A03">
      <w:pPr>
        <w:widowControl w:val="0"/>
        <w:ind w:firstLine="851"/>
        <w:jc w:val="both"/>
        <w:rPr>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 xml:space="preserve">Статья 51. Нормативные и иные правовые акты Совета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К нормативным правовым актам Совета относятся: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нормативный правовой акт об утверждении Устава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нормативный правовой акт об утверждении местного бюджета;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правила благоустройства территории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нормативные правовые акты об утверждении соглашений, заключаемых между органами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решения, устанавливающие правила, обязательные для исполнения на территории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решение об удалении главы поселения в отставку;</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решения по вопросам организации деятельности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w:t>
      </w:r>
      <w:r w:rsidRPr="00065891">
        <w:rPr>
          <w:color w:val="000000"/>
          <w:sz w:val="28"/>
          <w:szCs w:val="28"/>
        </w:rPr>
        <w:lastRenderedPageBreak/>
        <w:t xml:space="preserve">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Указанное заключение представляется в Совет не менее чем за 20 дней до дня рассмотрения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Новокубанского района. </w:t>
      </w:r>
    </w:p>
    <w:p w:rsidR="00E03A03" w:rsidRPr="00065891" w:rsidRDefault="00E03A03" w:rsidP="00E03A03">
      <w:pPr>
        <w:pStyle w:val="ConsNormal"/>
        <w:tabs>
          <w:tab w:val="left" w:pos="-2160"/>
        </w:tabs>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5. Правовые акты Совета принимаются на его заседаниях в соответствии с Регламентом работы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7. Глава поселения подписывает и обнародует нормативный правовой акт, принятый Советом.</w:t>
      </w: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p>
    <w:p w:rsidR="00E03A03" w:rsidRPr="00065891" w:rsidRDefault="00E03A03" w:rsidP="00E03A03">
      <w:pPr>
        <w:pStyle w:val="2"/>
        <w:keepNext w:val="0"/>
        <w:numPr>
          <w:ilvl w:val="0"/>
          <w:numId w:val="0"/>
        </w:numPr>
        <w:suppressAutoHyphens w:val="0"/>
        <w:spacing w:before="0" w:after="0" w:line="240" w:lineRule="auto"/>
        <w:ind w:left="851"/>
        <w:jc w:val="both"/>
        <w:rPr>
          <w:rFonts w:ascii="Times New Roman" w:hAnsi="Times New Roman" w:cs="Times New Roman"/>
          <w:i w:val="0"/>
          <w:color w:val="000000"/>
        </w:rPr>
      </w:pPr>
      <w:r w:rsidRPr="00065891">
        <w:rPr>
          <w:rFonts w:ascii="Times New Roman" w:hAnsi="Times New Roman" w:cs="Times New Roman"/>
          <w:i w:val="0"/>
          <w:color w:val="000000"/>
        </w:rPr>
        <w:t xml:space="preserve">Статья 52. Правовые акты председателя Совета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r w:rsidRPr="00065891">
        <w:rPr>
          <w:rFonts w:ascii="Times New Roman" w:hAnsi="Times New Roman" w:cs="Times New Roman"/>
          <w:b/>
          <w:color w:val="000000"/>
          <w:sz w:val="28"/>
          <w:szCs w:val="28"/>
        </w:rPr>
        <w:t>Статья 53. Правовые акты главы поселения</w:t>
      </w:r>
    </w:p>
    <w:p w:rsidR="00E03A03" w:rsidRPr="00065891" w:rsidRDefault="00E03A03" w:rsidP="00E03A03">
      <w:pPr>
        <w:widowControl w:val="0"/>
        <w:autoSpaceDE w:val="0"/>
        <w:ind w:firstLine="851"/>
        <w:jc w:val="both"/>
        <w:rPr>
          <w:color w:val="000000"/>
          <w:sz w:val="28"/>
          <w:szCs w:val="28"/>
          <w:shd w:val="clear" w:color="auto" w:fill="FFFFFF"/>
        </w:rPr>
      </w:pPr>
      <w:r w:rsidRPr="00065891">
        <w:rPr>
          <w:color w:val="000000"/>
          <w:sz w:val="28"/>
          <w:szCs w:val="28"/>
        </w:rPr>
        <w:t xml:space="preserve">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w:t>
      </w:r>
      <w:r w:rsidRPr="00065891">
        <w:rPr>
          <w:color w:val="000000"/>
          <w:sz w:val="28"/>
          <w:szCs w:val="28"/>
          <w:shd w:val="clear" w:color="auto" w:fill="FFFFFF"/>
        </w:rPr>
        <w:t>с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Глава поселения</w:t>
      </w:r>
      <w:r w:rsidRPr="00065891">
        <w:rPr>
          <w:bCs/>
          <w:color w:val="000000"/>
          <w:sz w:val="28"/>
          <w:szCs w:val="28"/>
        </w:rPr>
        <w:t xml:space="preserve"> в пределах своих полномочий, установленных федеральными законами, законами Краснодарского края, </w:t>
      </w:r>
      <w:r w:rsidRPr="00065891">
        <w:rPr>
          <w:color w:val="000000"/>
          <w:sz w:val="28"/>
          <w:szCs w:val="28"/>
        </w:rPr>
        <w:t>Уставом поселения</w:t>
      </w:r>
      <w:r w:rsidRPr="00065891">
        <w:rPr>
          <w:bCs/>
          <w:color w:val="000000"/>
          <w:sz w:val="28"/>
          <w:szCs w:val="28"/>
        </w:rPr>
        <w:t xml:space="preserve">, нормативными правовыми актами Совета, </w:t>
      </w:r>
      <w:r w:rsidRPr="00065891">
        <w:rPr>
          <w:color w:val="000000"/>
          <w:sz w:val="28"/>
          <w:szCs w:val="28"/>
        </w:rPr>
        <w:t xml:space="preserve">издает постановления и распоряжения администрации по вопросам </w:t>
      </w:r>
      <w:r w:rsidRPr="00065891">
        <w:rPr>
          <w:rFonts w:eastAsia="Calibri"/>
          <w:color w:val="000000"/>
          <w:sz w:val="28"/>
          <w:szCs w:val="28"/>
        </w:rPr>
        <w:t>непосредственного обеспечения жизнедеятельности населения</w:t>
      </w:r>
      <w:r w:rsidRPr="00065891">
        <w:rPr>
          <w:color w:val="000000"/>
          <w:sz w:val="28"/>
          <w:szCs w:val="28"/>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r w:rsidRPr="00065891">
        <w:rPr>
          <w:rFonts w:ascii="Times New Roman" w:hAnsi="Times New Roman" w:cs="Times New Roman"/>
          <w:b/>
          <w:color w:val="000000"/>
          <w:sz w:val="28"/>
          <w:szCs w:val="28"/>
        </w:rPr>
        <w:t>Статья 54. Правовые акты руководителей органов администрации, обладающих правами юридического лица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Руководители отраслевых </w:t>
      </w:r>
      <w:r>
        <w:rPr>
          <w:rFonts w:ascii="Times New Roman" w:hAnsi="Times New Roman" w:cs="Times New Roman"/>
          <w:color w:val="000000"/>
          <w:sz w:val="28"/>
          <w:szCs w:val="28"/>
        </w:rPr>
        <w:t>(</w:t>
      </w:r>
      <w:r w:rsidRPr="00065891">
        <w:rPr>
          <w:rFonts w:ascii="Times New Roman" w:hAnsi="Times New Roman" w:cs="Times New Roman"/>
          <w:color w:val="000000"/>
          <w:sz w:val="28"/>
          <w:szCs w:val="28"/>
        </w:rPr>
        <w:t>функциональных</w:t>
      </w:r>
      <w:r>
        <w:rPr>
          <w:rFonts w:ascii="Times New Roman" w:hAnsi="Times New Roman" w:cs="Times New Roman"/>
          <w:color w:val="000000"/>
          <w:sz w:val="28"/>
          <w:szCs w:val="28"/>
        </w:rPr>
        <w:t>)</w:t>
      </w:r>
      <w:r w:rsidRPr="00065891">
        <w:rPr>
          <w:rFonts w:ascii="Times New Roman" w:hAnsi="Times New Roman" w:cs="Times New Roman"/>
          <w:color w:val="000000"/>
          <w:sz w:val="28"/>
          <w:szCs w:val="28"/>
        </w:rPr>
        <w:t xml:space="preserve"> органов администрации, </w:t>
      </w:r>
      <w:r w:rsidRPr="00065891">
        <w:rPr>
          <w:rFonts w:ascii="Times New Roman" w:hAnsi="Times New Roman" w:cs="Times New Roman"/>
          <w:color w:val="000000"/>
          <w:sz w:val="28"/>
          <w:szCs w:val="28"/>
        </w:rPr>
        <w:lastRenderedPageBreak/>
        <w:t>обладающих правами юридического лица, издают распоряжения и приказы по вопросам организации деятельности соответствующих органов.</w:t>
      </w:r>
    </w:p>
    <w:p w:rsidR="00E03A03" w:rsidRPr="00065891" w:rsidRDefault="00E03A03" w:rsidP="00E03A03">
      <w:pPr>
        <w:pStyle w:val="a0"/>
        <w:spacing w:after="0" w:line="240" w:lineRule="auto"/>
        <w:rPr>
          <w:color w:val="000000"/>
        </w:rPr>
      </w:pPr>
    </w:p>
    <w:p w:rsidR="00E03A03" w:rsidRPr="00065891" w:rsidRDefault="00E03A03" w:rsidP="00E03A03">
      <w:pPr>
        <w:widowControl w:val="0"/>
        <w:jc w:val="center"/>
        <w:rPr>
          <w:b/>
          <w:color w:val="000000"/>
          <w:sz w:val="28"/>
          <w:szCs w:val="28"/>
        </w:rPr>
      </w:pPr>
      <w:r w:rsidRPr="00065891">
        <w:rPr>
          <w:b/>
          <w:caps/>
          <w:color w:val="000000"/>
          <w:sz w:val="28"/>
          <w:szCs w:val="28"/>
        </w:rPr>
        <w:t xml:space="preserve">ГЛАВА 7. </w:t>
      </w:r>
      <w:r w:rsidRPr="00065891">
        <w:rPr>
          <w:b/>
          <w:color w:val="000000"/>
          <w:sz w:val="28"/>
          <w:szCs w:val="28"/>
        </w:rPr>
        <w:t>ЭКОНОМИЧЕСКАЯ ОСНОВА МЕСТНОГО САМОУПРАВЛЕНИЯ</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p>
    <w:p w:rsidR="00E03A03" w:rsidRPr="00065891" w:rsidRDefault="00E03A03" w:rsidP="00E03A03">
      <w:pPr>
        <w:widowControl w:val="0"/>
        <w:autoSpaceDE w:val="0"/>
        <w:autoSpaceDN w:val="0"/>
        <w:adjustRightInd w:val="0"/>
        <w:ind w:firstLine="851"/>
        <w:jc w:val="both"/>
        <w:outlineLvl w:val="0"/>
        <w:rPr>
          <w:b/>
          <w:bCs/>
          <w:color w:val="000000"/>
          <w:sz w:val="28"/>
          <w:szCs w:val="28"/>
        </w:rPr>
      </w:pPr>
      <w:bookmarkStart w:id="17" w:name="sub_510403"/>
      <w:bookmarkEnd w:id="17"/>
      <w:r w:rsidRPr="00065891">
        <w:rPr>
          <w:b/>
          <w:bCs/>
          <w:color w:val="000000"/>
          <w:sz w:val="28"/>
          <w:szCs w:val="28"/>
        </w:rPr>
        <w:t>Статья 55. Экономическая основа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E03A03" w:rsidRPr="00065891" w:rsidRDefault="00E03A03" w:rsidP="00E03A03">
      <w:pPr>
        <w:widowControl w:val="0"/>
        <w:autoSpaceDE w:val="0"/>
        <w:autoSpaceDN w:val="0"/>
        <w:adjustRightInd w:val="0"/>
        <w:ind w:firstLine="851"/>
        <w:jc w:val="both"/>
        <w:rPr>
          <w:color w:val="000000"/>
          <w:sz w:val="28"/>
          <w:szCs w:val="28"/>
        </w:rPr>
      </w:pPr>
    </w:p>
    <w:p w:rsidR="00E03A03" w:rsidRPr="00065891" w:rsidRDefault="00E03A03" w:rsidP="00E03A03">
      <w:pPr>
        <w:widowControl w:val="0"/>
        <w:autoSpaceDE w:val="0"/>
        <w:autoSpaceDN w:val="0"/>
        <w:adjustRightInd w:val="0"/>
        <w:ind w:firstLine="851"/>
        <w:jc w:val="both"/>
        <w:outlineLvl w:val="0"/>
        <w:rPr>
          <w:b/>
          <w:bCs/>
          <w:color w:val="000000"/>
          <w:sz w:val="28"/>
          <w:szCs w:val="28"/>
        </w:rPr>
      </w:pPr>
      <w:r w:rsidRPr="00065891">
        <w:rPr>
          <w:b/>
          <w:bCs/>
          <w:color w:val="000000"/>
          <w:sz w:val="28"/>
          <w:szCs w:val="28"/>
        </w:rPr>
        <w:t>Статья 56. Муниципальное имущество</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 В собственности муниципальных образований может находиться имущество, предусмотренное статьей 63 Федерального закона </w:t>
      </w:r>
      <w:r w:rsidRPr="00065891">
        <w:rPr>
          <w:color w:val="000000"/>
          <w:sz w:val="28"/>
          <w:szCs w:val="28"/>
          <w:shd w:val="clear" w:color="auto" w:fill="FFFFFF"/>
        </w:rPr>
        <w:t>от 20 марта 2025 года № 33-ФЗ «Об общих принципах организации местного самоуправления в единой системе публичной власти».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065891">
        <w:rPr>
          <w:color w:val="000000"/>
          <w:sz w:val="28"/>
          <w:szCs w:val="28"/>
          <w:shd w:val="clear" w:color="auto" w:fill="FFFFFF"/>
        </w:rPr>
        <w:t>от 20 марта 2025 года № 33-ФЗ «Об общих принципах организации местного самоуправления в единой системе публичной власти»</w:t>
      </w:r>
      <w:r w:rsidRPr="00065891">
        <w:rPr>
          <w:color w:val="000000"/>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6. Доходы от использования и приватизации муниципального имущества поступают в местный бюджет.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w:t>
      </w:r>
      <w:r w:rsidRPr="00065891">
        <w:rPr>
          <w:color w:val="000000"/>
          <w:sz w:val="28"/>
          <w:szCs w:val="28"/>
        </w:rPr>
        <w:lastRenderedPageBreak/>
        <w:t xml:space="preserve">решению вопросов </w:t>
      </w:r>
      <w:r w:rsidRPr="00065891">
        <w:rPr>
          <w:rFonts w:eastAsia="Calibri"/>
          <w:color w:val="000000"/>
          <w:sz w:val="28"/>
          <w:szCs w:val="28"/>
        </w:rPr>
        <w:t>непосредственного обеспечения жизнедеятельности населения</w:t>
      </w:r>
      <w:r w:rsidRPr="00065891">
        <w:rPr>
          <w:color w:val="000000"/>
          <w:sz w:val="28"/>
          <w:szCs w:val="28"/>
        </w:rPr>
        <w:t xml:space="preserve">. </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Функции и полномочия учредителя в отношении муниципальных предприятий и учреждений осуществляет администрация.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8. Органы местного самоуправления от имени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E03A03" w:rsidRPr="00065891" w:rsidRDefault="00E03A03" w:rsidP="00E03A03">
      <w:pPr>
        <w:widowControl w:val="0"/>
        <w:autoSpaceDE w:val="0"/>
        <w:autoSpaceDN w:val="0"/>
        <w:adjustRightInd w:val="0"/>
        <w:ind w:firstLine="851"/>
        <w:jc w:val="both"/>
        <w:outlineLvl w:val="0"/>
        <w:rPr>
          <w:color w:val="000000"/>
          <w:sz w:val="28"/>
          <w:szCs w:val="28"/>
        </w:rPr>
      </w:pPr>
    </w:p>
    <w:p w:rsidR="00E03A03" w:rsidRPr="00065891" w:rsidRDefault="00E03A03" w:rsidP="00E03A03">
      <w:pPr>
        <w:widowControl w:val="0"/>
        <w:autoSpaceDE w:val="0"/>
        <w:autoSpaceDN w:val="0"/>
        <w:adjustRightInd w:val="0"/>
        <w:ind w:firstLine="851"/>
        <w:jc w:val="both"/>
        <w:outlineLvl w:val="0"/>
        <w:rPr>
          <w:b/>
          <w:color w:val="000000"/>
          <w:sz w:val="28"/>
          <w:szCs w:val="28"/>
        </w:rPr>
      </w:pPr>
      <w:r w:rsidRPr="00065891">
        <w:rPr>
          <w:b/>
          <w:color w:val="000000"/>
          <w:sz w:val="28"/>
          <w:szCs w:val="28"/>
        </w:rPr>
        <w:t>Статья 57. Бюджет поселения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Поселение имеет собственный бюджет (местный бюджет).</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3. Бюджетные полномочия поселения устанавливаются Бюджетным кодексом Российской Федерации.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065891">
        <w:rPr>
          <w:rFonts w:eastAsia="Calibri"/>
          <w:color w:val="000000"/>
          <w:sz w:val="28"/>
          <w:szCs w:val="28"/>
        </w:rPr>
        <w:t>расходов на оплату их труда</w:t>
      </w:r>
      <w:r w:rsidRPr="00065891">
        <w:rPr>
          <w:rFonts w:eastAsia="Calibri"/>
          <w:b/>
          <w:color w:val="000000"/>
          <w:sz w:val="28"/>
          <w:szCs w:val="28"/>
        </w:rPr>
        <w:t xml:space="preserve"> </w:t>
      </w:r>
      <w:r w:rsidRPr="00065891">
        <w:rPr>
          <w:color w:val="000000"/>
          <w:sz w:val="28"/>
          <w:szCs w:val="28"/>
        </w:rPr>
        <w:t xml:space="preserve">подлежат официальному </w:t>
      </w:r>
      <w:r w:rsidRPr="00065891">
        <w:rPr>
          <w:color w:val="000000"/>
          <w:sz w:val="28"/>
          <w:szCs w:val="28"/>
        </w:rPr>
        <w:lastRenderedPageBreak/>
        <w:t>опубликованию.</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03A03" w:rsidRPr="00065891" w:rsidRDefault="00E03A03" w:rsidP="00E03A03">
      <w:pPr>
        <w:widowControl w:val="0"/>
        <w:ind w:firstLine="851"/>
        <w:jc w:val="both"/>
        <w:rPr>
          <w:b/>
          <w:color w:val="000000"/>
          <w:sz w:val="28"/>
          <w:szCs w:val="28"/>
        </w:rPr>
      </w:pP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r w:rsidRPr="00065891">
        <w:rPr>
          <w:rFonts w:ascii="Times New Roman" w:hAnsi="Times New Roman" w:cs="Times New Roman"/>
          <w:b/>
          <w:color w:val="000000"/>
          <w:sz w:val="28"/>
          <w:szCs w:val="28"/>
        </w:rPr>
        <w:t>Статья 58. Составление, рассмотрение проекта местного бюджета и утверждение местного бюджета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065891">
        <w:rPr>
          <w:rFonts w:ascii="Times New Roman" w:hAnsi="Times New Roman" w:cs="Times New Roman"/>
          <w:b/>
          <w:bCs/>
          <w:color w:val="000000"/>
          <w:sz w:val="28"/>
          <w:szCs w:val="28"/>
        </w:rPr>
        <w:t xml:space="preserve"> </w:t>
      </w:r>
      <w:r w:rsidRPr="00065891">
        <w:rPr>
          <w:rFonts w:ascii="Times New Roman" w:hAnsi="Times New Roman" w:cs="Times New Roman"/>
          <w:color w:val="000000"/>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 xml:space="preserve">Изменение прогноза социально-экономического развития поселения в ходе составления </w:t>
      </w:r>
      <w:r w:rsidRPr="00065891">
        <w:rPr>
          <w:rFonts w:ascii="Times New Roman" w:hAnsi="Times New Roman"/>
          <w:color w:val="000000"/>
          <w:sz w:val="28"/>
        </w:rPr>
        <w:t>или</w:t>
      </w:r>
      <w:r w:rsidRPr="00065891">
        <w:rPr>
          <w:rFonts w:ascii="Times New Roman" w:hAnsi="Times New Roman" w:cs="Times New Roman"/>
          <w:color w:val="000000"/>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color w:val="000000"/>
          <w:sz w:val="28"/>
          <w:szCs w:val="28"/>
        </w:rPr>
      </w:pPr>
      <w:r w:rsidRPr="00065891">
        <w:rPr>
          <w:rFonts w:ascii="Times New Roman" w:hAnsi="Times New Roman" w:cs="Times New Roman"/>
          <w:color w:val="000000"/>
          <w:sz w:val="28"/>
          <w:szCs w:val="28"/>
        </w:rPr>
        <w:t>2. Составление проекта местного бюджета основывается на: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основных направлениях бюджетной и налоговой политики поселения;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прогнозе социально-экономического развития;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
    <w:p w:rsidR="00E03A03" w:rsidRPr="00065891" w:rsidRDefault="00E03A03" w:rsidP="00E03A03">
      <w:pPr>
        <w:pStyle w:val="220"/>
        <w:widowControl w:val="0"/>
        <w:tabs>
          <w:tab w:val="left" w:pos="142"/>
        </w:tabs>
        <w:suppressAutoHyphens w:val="0"/>
        <w:spacing w:line="240" w:lineRule="auto"/>
        <w:ind w:firstLine="851"/>
        <w:jc w:val="both"/>
        <w:rPr>
          <w:rFonts w:eastAsia="Calibri"/>
          <w:color w:val="000000"/>
          <w:kern w:val="0"/>
          <w:sz w:val="28"/>
          <w:szCs w:val="28"/>
        </w:rPr>
      </w:pPr>
      <w:r w:rsidRPr="00065891">
        <w:rPr>
          <w:rFonts w:eastAsia="Calibri"/>
          <w:color w:val="000000"/>
          <w:kern w:val="0"/>
          <w:sz w:val="28"/>
          <w:szCs w:val="28"/>
        </w:rPr>
        <w:t>муниципальных программах (проектах муниципальных программ, проектах изменений указанных программ);</w:t>
      </w:r>
    </w:p>
    <w:p w:rsidR="00E03A03" w:rsidRPr="00065891" w:rsidRDefault="00E03A03" w:rsidP="00E03A03">
      <w:pPr>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E03A03" w:rsidRPr="00065891" w:rsidRDefault="00E03A03" w:rsidP="00E03A03">
      <w:pPr>
        <w:pStyle w:val="220"/>
        <w:widowControl w:val="0"/>
        <w:tabs>
          <w:tab w:val="left" w:pos="142"/>
        </w:tabs>
        <w:suppressAutoHyphens w:val="0"/>
        <w:spacing w:line="240" w:lineRule="auto"/>
        <w:ind w:firstLine="851"/>
        <w:jc w:val="both"/>
        <w:rPr>
          <w:color w:val="000000"/>
          <w:sz w:val="28"/>
          <w:szCs w:val="28"/>
        </w:rPr>
      </w:pPr>
      <w:r w:rsidRPr="00065891">
        <w:rPr>
          <w:color w:val="000000"/>
          <w:sz w:val="28"/>
          <w:szCs w:val="28"/>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065891">
        <w:rPr>
          <w:color w:val="000000"/>
          <w:kern w:val="24"/>
          <w:sz w:val="28"/>
          <w:szCs w:val="28"/>
        </w:rPr>
        <w:t>и принимаемыми с соблюдением его требований решениями Совета поселения</w:t>
      </w:r>
      <w:r w:rsidRPr="00065891">
        <w:rPr>
          <w:color w:val="000000"/>
          <w:sz w:val="28"/>
          <w:szCs w:val="28"/>
        </w:rPr>
        <w:t>.</w:t>
      </w:r>
    </w:p>
    <w:p w:rsidR="00E03A03" w:rsidRPr="00065891" w:rsidRDefault="00E03A03" w:rsidP="00E03A03">
      <w:pPr>
        <w:widowControl w:val="0"/>
        <w:tabs>
          <w:tab w:val="left" w:pos="9781"/>
        </w:tabs>
        <w:ind w:right="49" w:firstLine="851"/>
        <w:jc w:val="both"/>
        <w:rPr>
          <w:color w:val="000000"/>
          <w:sz w:val="28"/>
          <w:szCs w:val="28"/>
        </w:rPr>
      </w:pPr>
      <w:r w:rsidRPr="00065891">
        <w:rPr>
          <w:color w:val="000000"/>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E03A03" w:rsidRPr="00065891" w:rsidRDefault="00E03A03" w:rsidP="00E03A03">
      <w:pPr>
        <w:widowControl w:val="0"/>
        <w:tabs>
          <w:tab w:val="left" w:pos="9781"/>
        </w:tabs>
        <w:ind w:right="49" w:firstLine="851"/>
        <w:jc w:val="both"/>
        <w:rPr>
          <w:color w:val="000000"/>
          <w:sz w:val="28"/>
          <w:szCs w:val="28"/>
        </w:rPr>
      </w:pPr>
      <w:r w:rsidRPr="00065891">
        <w:rPr>
          <w:color w:val="000000"/>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E03A03" w:rsidRPr="00065891" w:rsidRDefault="00E03A03" w:rsidP="00E03A03">
      <w:pPr>
        <w:widowControl w:val="0"/>
        <w:tabs>
          <w:tab w:val="left" w:pos="9781"/>
        </w:tabs>
        <w:ind w:right="49" w:firstLine="851"/>
        <w:jc w:val="both"/>
        <w:rPr>
          <w:bCs/>
          <w:strike/>
          <w:color w:val="000000"/>
          <w:sz w:val="28"/>
          <w:szCs w:val="28"/>
        </w:rPr>
      </w:pPr>
      <w:r w:rsidRPr="00065891">
        <w:rPr>
          <w:bCs/>
          <w:color w:val="000000"/>
          <w:sz w:val="28"/>
          <w:szCs w:val="28"/>
        </w:rPr>
        <w:t xml:space="preserve">5. Проект местного бюджета выносится на публичные слушания. </w:t>
      </w:r>
      <w:r w:rsidRPr="00065891">
        <w:rPr>
          <w:bCs/>
          <w:color w:val="000000"/>
          <w:sz w:val="28"/>
          <w:szCs w:val="28"/>
        </w:rPr>
        <w:lastRenderedPageBreak/>
        <w:t>Результаты публичных слушаний подлежат опубликованию.</w:t>
      </w:r>
    </w:p>
    <w:p w:rsidR="00E03A03" w:rsidRPr="00065891" w:rsidRDefault="00E03A03" w:rsidP="00E03A03">
      <w:pPr>
        <w:pStyle w:val="211"/>
        <w:widowControl w:val="0"/>
        <w:suppressAutoHyphens w:val="0"/>
        <w:spacing w:line="240" w:lineRule="auto"/>
        <w:ind w:firstLine="851"/>
        <w:jc w:val="both"/>
        <w:rPr>
          <w:bCs/>
          <w:color w:val="000000"/>
          <w:sz w:val="28"/>
          <w:szCs w:val="28"/>
        </w:rPr>
      </w:pPr>
      <w:r w:rsidRPr="00065891">
        <w:rPr>
          <w:bCs/>
          <w:color w:val="000000"/>
          <w:sz w:val="28"/>
          <w:szCs w:val="28"/>
        </w:rPr>
        <w:t>После рассмотрения на публичных слушаниях проект местного бюджета рассматривается Советом.</w:t>
      </w:r>
    </w:p>
    <w:p w:rsidR="00E03A03" w:rsidRPr="00065891" w:rsidRDefault="00E03A03" w:rsidP="00E03A03">
      <w:pPr>
        <w:widowControl w:val="0"/>
        <w:jc w:val="both"/>
        <w:rPr>
          <w:b/>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59.</w:t>
      </w:r>
      <w:r w:rsidRPr="00065891">
        <w:rPr>
          <w:color w:val="000000"/>
          <w:sz w:val="28"/>
          <w:szCs w:val="28"/>
        </w:rPr>
        <w:t xml:space="preserve"> </w:t>
      </w:r>
      <w:r w:rsidRPr="00065891">
        <w:rPr>
          <w:b/>
          <w:color w:val="000000"/>
          <w:sz w:val="28"/>
          <w:szCs w:val="28"/>
        </w:rPr>
        <w:t>Исполнение местного бюджета</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E03A03" w:rsidRPr="00065891" w:rsidRDefault="00E03A03" w:rsidP="00E03A03">
      <w:pPr>
        <w:pStyle w:val="af6"/>
        <w:keepNext w:val="0"/>
        <w:widowControl w:val="0"/>
        <w:suppressAutoHyphens w:val="0"/>
        <w:spacing w:before="0" w:after="0" w:line="240" w:lineRule="auto"/>
        <w:ind w:left="0" w:firstLine="851"/>
        <w:jc w:val="both"/>
        <w:rPr>
          <w:rFonts w:eastAsia="Times New Roman"/>
          <w:b w:val="0"/>
          <w:color w:val="000000"/>
        </w:rPr>
      </w:pPr>
      <w:r w:rsidRPr="00065891">
        <w:rPr>
          <w:rFonts w:eastAsia="Times New Roman"/>
          <w:b w:val="0"/>
          <w:color w:val="000000"/>
        </w:rPr>
        <w:t xml:space="preserve">2. Организация исполнения местного бюджета возлагается на финансовый орган и </w:t>
      </w:r>
      <w:r w:rsidRPr="00065891">
        <w:rPr>
          <w:b w:val="0"/>
          <w:color w:val="000000"/>
        </w:rPr>
        <w:t xml:space="preserve">организуется </w:t>
      </w:r>
      <w:r w:rsidRPr="00065891">
        <w:rPr>
          <w:rFonts w:eastAsia="Times New Roman"/>
          <w:b w:val="0"/>
          <w:color w:val="000000"/>
        </w:rPr>
        <w:t>им на основе сводной бюджетной росписи</w:t>
      </w:r>
      <w:r w:rsidRPr="00065891">
        <w:rPr>
          <w:b w:val="0"/>
          <w:color w:val="000000"/>
        </w:rPr>
        <w:t xml:space="preserve"> и кассового плана</w:t>
      </w:r>
      <w:r w:rsidRPr="00065891">
        <w:rPr>
          <w:rFonts w:eastAsia="Times New Roman"/>
          <w:b w:val="0"/>
          <w:color w:val="000000"/>
        </w:rPr>
        <w:t xml:space="preserve">. </w:t>
      </w:r>
    </w:p>
    <w:p w:rsidR="00E03A03" w:rsidRPr="00065891" w:rsidRDefault="00E03A03" w:rsidP="00E03A03">
      <w:pPr>
        <w:widowControl w:val="0"/>
        <w:ind w:firstLine="851"/>
        <w:jc w:val="both"/>
        <w:rPr>
          <w:color w:val="000000"/>
          <w:sz w:val="28"/>
          <w:szCs w:val="28"/>
        </w:rPr>
      </w:pPr>
      <w:r w:rsidRPr="00065891">
        <w:rPr>
          <w:color w:val="000000"/>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E03A03" w:rsidRPr="00065891" w:rsidRDefault="00E03A03" w:rsidP="00E03A03">
      <w:pPr>
        <w:widowControl w:val="0"/>
        <w:ind w:firstLine="851"/>
        <w:jc w:val="both"/>
        <w:rPr>
          <w:b/>
          <w:color w:val="000000"/>
          <w:sz w:val="28"/>
          <w:szCs w:val="28"/>
        </w:rPr>
      </w:pPr>
    </w:p>
    <w:p w:rsidR="00E03A03" w:rsidRPr="00065891" w:rsidRDefault="00E03A03" w:rsidP="00E03A03">
      <w:pPr>
        <w:widowControl w:val="0"/>
        <w:autoSpaceDE w:val="0"/>
        <w:autoSpaceDN w:val="0"/>
        <w:adjustRightInd w:val="0"/>
        <w:ind w:firstLine="851"/>
        <w:jc w:val="both"/>
        <w:outlineLvl w:val="0"/>
        <w:rPr>
          <w:b/>
          <w:bCs/>
          <w:color w:val="000000"/>
          <w:sz w:val="28"/>
          <w:szCs w:val="28"/>
        </w:rPr>
      </w:pPr>
      <w:r w:rsidRPr="00065891">
        <w:rPr>
          <w:b/>
          <w:bCs/>
          <w:color w:val="000000"/>
          <w:sz w:val="28"/>
          <w:szCs w:val="28"/>
        </w:rPr>
        <w:t>Статья 60. Муниципальные заимствования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в порядке, установленном Советом.</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Право осуществления муниципальных заимствований принадлежит администрации.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Эмитентом муниципальных ценных бумаг выступает администрация.</w:t>
      </w:r>
    </w:p>
    <w:p w:rsidR="00E03A03" w:rsidRPr="00065891" w:rsidRDefault="00E03A03" w:rsidP="00E03A03">
      <w:pPr>
        <w:widowControl w:val="0"/>
        <w:ind w:firstLine="851"/>
        <w:jc w:val="both"/>
        <w:rPr>
          <w:color w:val="000000"/>
          <w:sz w:val="28"/>
          <w:szCs w:val="28"/>
        </w:rPr>
      </w:pPr>
    </w:p>
    <w:p w:rsidR="00E03A03" w:rsidRPr="00065891" w:rsidRDefault="00E03A03" w:rsidP="00E03A03">
      <w:pPr>
        <w:widowControl w:val="0"/>
        <w:autoSpaceDE w:val="0"/>
        <w:autoSpaceDN w:val="0"/>
        <w:adjustRightInd w:val="0"/>
        <w:ind w:firstLine="851"/>
        <w:jc w:val="both"/>
        <w:rPr>
          <w:rFonts w:eastAsia="Calibri"/>
          <w:b/>
          <w:color w:val="000000"/>
          <w:sz w:val="28"/>
          <w:szCs w:val="28"/>
        </w:rPr>
      </w:pPr>
      <w:r w:rsidRPr="00065891">
        <w:rPr>
          <w:rFonts w:eastAsia="Calibri"/>
          <w:b/>
          <w:color w:val="000000"/>
          <w:sz w:val="28"/>
          <w:szCs w:val="28"/>
        </w:rPr>
        <w:t>Статья 61. Управление муниципальным долгом</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065891">
        <w:rPr>
          <w:color w:val="000000"/>
          <w:sz w:val="28"/>
          <w:szCs w:val="28"/>
        </w:rPr>
        <w:t xml:space="preserve">поселения </w:t>
      </w:r>
      <w:r w:rsidRPr="00065891">
        <w:rPr>
          <w:rFonts w:eastAsia="Calibri"/>
          <w:bCs/>
          <w:color w:val="000000"/>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2. Управление муниципальным долгом осуществляется администрацией.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rFonts w:eastAsia="Calibri"/>
          <w:bCs/>
          <w:color w:val="000000"/>
          <w:sz w:val="28"/>
          <w:szCs w:val="28"/>
        </w:rPr>
        <w:t xml:space="preserve">3. </w:t>
      </w:r>
      <w:r w:rsidRPr="00065891">
        <w:rPr>
          <w:rFonts w:eastAsia="Calibri"/>
          <w:color w:val="000000"/>
          <w:sz w:val="28"/>
          <w:szCs w:val="28"/>
        </w:rPr>
        <w:t xml:space="preserve">Учет и регистрация муниципальных долговых обязательств </w:t>
      </w:r>
      <w:r w:rsidRPr="00065891">
        <w:rPr>
          <w:color w:val="000000"/>
          <w:sz w:val="28"/>
          <w:szCs w:val="28"/>
        </w:rPr>
        <w:t xml:space="preserve">поселения </w:t>
      </w:r>
      <w:r w:rsidRPr="00065891">
        <w:rPr>
          <w:rFonts w:eastAsia="Calibri"/>
          <w:color w:val="000000"/>
          <w:sz w:val="28"/>
          <w:szCs w:val="28"/>
        </w:rPr>
        <w:t>осуществляются в муниципальной долговой книге.</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Ведение муниципальной долговой книги осуществляется финансовым органом </w:t>
      </w:r>
      <w:r w:rsidRPr="00065891">
        <w:rPr>
          <w:color w:val="000000"/>
          <w:sz w:val="28"/>
          <w:szCs w:val="28"/>
        </w:rPr>
        <w:t>поселения</w:t>
      </w:r>
      <w:r w:rsidRPr="00065891">
        <w:rPr>
          <w:rFonts w:eastAsia="Calibri"/>
          <w:color w:val="000000"/>
          <w:sz w:val="28"/>
          <w:szCs w:val="28"/>
        </w:rPr>
        <w:t>.</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4. Информация о долговых обязательствах (за исключением обязательств по муниципальным гарантиям) вносится финансовым органом </w:t>
      </w:r>
      <w:r w:rsidRPr="00065891">
        <w:rPr>
          <w:color w:val="000000"/>
          <w:sz w:val="28"/>
          <w:szCs w:val="28"/>
        </w:rPr>
        <w:t xml:space="preserve">поселения </w:t>
      </w:r>
      <w:r w:rsidRPr="00065891">
        <w:rPr>
          <w:rFonts w:eastAsia="Calibri"/>
          <w:color w:val="000000"/>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E03A03" w:rsidRPr="00065891" w:rsidRDefault="00E03A03" w:rsidP="00E03A03">
      <w:pPr>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Информация о долговых обязательствах по муниципальным гарантиям вносится финансовым органом </w:t>
      </w:r>
      <w:r w:rsidRPr="00065891">
        <w:rPr>
          <w:color w:val="000000"/>
          <w:sz w:val="28"/>
          <w:szCs w:val="28"/>
        </w:rPr>
        <w:t>поселения</w:t>
      </w:r>
      <w:r w:rsidRPr="00065891">
        <w:rPr>
          <w:rFonts w:eastAsia="Calibri"/>
          <w:color w:val="000000"/>
          <w:sz w:val="28"/>
          <w:szCs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w:t>
      </w:r>
      <w:r w:rsidRPr="00065891">
        <w:rPr>
          <w:rFonts w:eastAsia="Calibri"/>
          <w:color w:val="000000"/>
          <w:sz w:val="28"/>
          <w:szCs w:val="28"/>
        </w:rPr>
        <w:lastRenderedPageBreak/>
        <w:t>прекращении (уменьшении) обязательств принципала, обеспеченных муниципальной гарантией.</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В муниципальную долговую книгу вносятся сведения об объеме долговых обязательств </w:t>
      </w:r>
      <w:r w:rsidRPr="00065891">
        <w:rPr>
          <w:color w:val="000000"/>
          <w:sz w:val="28"/>
          <w:szCs w:val="28"/>
        </w:rPr>
        <w:t>поселения</w:t>
      </w:r>
      <w:r w:rsidRPr="00065891">
        <w:rPr>
          <w:rFonts w:eastAsia="Calibri"/>
          <w:color w:val="00000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E03A03" w:rsidRPr="00065891" w:rsidRDefault="00E03A03" w:rsidP="00E03A03">
      <w:pPr>
        <w:widowControl w:val="0"/>
        <w:ind w:firstLine="709"/>
        <w:jc w:val="both"/>
        <w:rPr>
          <w:rFonts w:eastAsia="Calibri"/>
          <w:color w:val="000000"/>
          <w:sz w:val="28"/>
          <w:szCs w:val="28"/>
        </w:rPr>
      </w:pPr>
      <w:r w:rsidRPr="00065891">
        <w:rPr>
          <w:rFonts w:eastAsia="Calibri"/>
          <w:color w:val="00000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E03A03" w:rsidRPr="00065891" w:rsidRDefault="00E03A03" w:rsidP="00E03A03">
      <w:pPr>
        <w:widowControl w:val="0"/>
        <w:ind w:firstLine="851"/>
        <w:jc w:val="both"/>
        <w:rPr>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62.</w:t>
      </w:r>
      <w:r w:rsidRPr="00065891">
        <w:rPr>
          <w:color w:val="000000"/>
          <w:sz w:val="28"/>
          <w:szCs w:val="28"/>
        </w:rPr>
        <w:t xml:space="preserve"> </w:t>
      </w:r>
      <w:r w:rsidRPr="00065891">
        <w:rPr>
          <w:b/>
          <w:color w:val="000000"/>
          <w:sz w:val="28"/>
          <w:szCs w:val="28"/>
        </w:rPr>
        <w:t>Контроль за исполнением местного бюджета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Муниципальный финансовый контроль подразделяется на внешний и внутренний, предварительный и последующий.</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E03A03" w:rsidRPr="00065891" w:rsidRDefault="00E03A03" w:rsidP="00E03A03">
      <w:pPr>
        <w:widowControl w:val="0"/>
        <w:autoSpaceDE w:val="0"/>
        <w:autoSpaceDN w:val="0"/>
        <w:adjustRightInd w:val="0"/>
        <w:ind w:firstLine="851"/>
        <w:jc w:val="both"/>
        <w:rPr>
          <w:rFonts w:eastAsia="Calibri"/>
          <w:bCs/>
          <w:color w:val="000000"/>
          <w:sz w:val="28"/>
          <w:szCs w:val="28"/>
        </w:rPr>
      </w:pPr>
      <w:r w:rsidRPr="00065891">
        <w:rPr>
          <w:rFonts w:eastAsia="Calibri"/>
          <w:bCs/>
          <w:color w:val="00000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E03A03" w:rsidRPr="00065891" w:rsidRDefault="00E03A03" w:rsidP="00E03A03">
      <w:pPr>
        <w:widowControl w:val="0"/>
        <w:ind w:firstLine="851"/>
        <w:jc w:val="both"/>
        <w:rPr>
          <w:bCs/>
          <w:color w:val="000000"/>
          <w:sz w:val="28"/>
          <w:szCs w:val="28"/>
        </w:rPr>
      </w:pPr>
      <w:r w:rsidRPr="00065891">
        <w:rPr>
          <w:bCs/>
          <w:color w:val="000000"/>
          <w:sz w:val="28"/>
          <w:szCs w:val="28"/>
        </w:rPr>
        <w:t xml:space="preserve">3. Контрольно-счетная палата муниципального образования </w:t>
      </w:r>
      <w:r w:rsidRPr="00065891">
        <w:rPr>
          <w:rFonts w:eastAsia="Calibri"/>
          <w:color w:val="000000"/>
          <w:sz w:val="28"/>
          <w:szCs w:val="28"/>
        </w:rPr>
        <w:t xml:space="preserve">Новокубанский </w:t>
      </w:r>
      <w:r w:rsidRPr="00065891">
        <w:rPr>
          <w:bCs/>
          <w:color w:val="000000"/>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065891">
        <w:rPr>
          <w:rFonts w:eastAsia="Calibri"/>
          <w:color w:val="000000"/>
          <w:sz w:val="28"/>
          <w:szCs w:val="28"/>
        </w:rPr>
        <w:t xml:space="preserve">Новокубанский </w:t>
      </w:r>
      <w:r w:rsidRPr="00065891">
        <w:rPr>
          <w:bCs/>
          <w:color w:val="000000"/>
          <w:sz w:val="28"/>
          <w:szCs w:val="28"/>
        </w:rPr>
        <w:t xml:space="preserve">район в целях реализации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E03A03" w:rsidRPr="00065891" w:rsidRDefault="00E03A03" w:rsidP="00E03A03">
      <w:pPr>
        <w:widowControl w:val="0"/>
        <w:tabs>
          <w:tab w:val="left" w:pos="0"/>
        </w:tabs>
        <w:ind w:firstLine="851"/>
        <w:jc w:val="both"/>
        <w:rPr>
          <w:color w:val="000000"/>
          <w:sz w:val="28"/>
          <w:szCs w:val="28"/>
        </w:rPr>
      </w:pPr>
      <w:r w:rsidRPr="00065891">
        <w:rPr>
          <w:color w:val="000000"/>
          <w:sz w:val="28"/>
          <w:szCs w:val="28"/>
        </w:rPr>
        <w:t>К основным полномочиям контрольно</w:t>
      </w:r>
      <w:r w:rsidRPr="00065891">
        <w:rPr>
          <w:bCs/>
          <w:color w:val="000000"/>
          <w:sz w:val="28"/>
          <w:szCs w:val="28"/>
        </w:rPr>
        <w:t>-</w:t>
      </w:r>
      <w:r w:rsidRPr="00065891">
        <w:rPr>
          <w:color w:val="000000"/>
          <w:sz w:val="28"/>
          <w:szCs w:val="28"/>
        </w:rPr>
        <w:t>счетного органа поселения относятся: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2) экспертиза проектов местного бюджета, проверка и анализ обоснованности его показателей;</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lastRenderedPageBreak/>
        <w:t>3) внешняя проверка годового отчета об исполнении местного бюджета;</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 xml:space="preserve">4) проведение аудита в сфере закупок товаров, работ и услуг в соответствии с Федеральным законом от 05 апреля 2013 года  № 44-ФЗ </w:t>
      </w:r>
      <w:r w:rsidRPr="00065891">
        <w:rPr>
          <w:bCs/>
          <w:color w:val="000000"/>
          <w:sz w:val="28"/>
          <w:szCs w:val="28"/>
        </w:rPr>
        <w:t>«</w:t>
      </w:r>
      <w:r w:rsidRPr="00065891">
        <w:rPr>
          <w:color w:val="000000"/>
          <w:sz w:val="28"/>
          <w:szCs w:val="28"/>
        </w:rPr>
        <w:t>О контрактной системе в сфере закупок товаров, работ, услуг для обеспечения государственных и муниципальных нужд</w:t>
      </w:r>
      <w:r w:rsidRPr="00065891">
        <w:rPr>
          <w:bCs/>
          <w:color w:val="000000"/>
          <w:sz w:val="28"/>
          <w:szCs w:val="28"/>
        </w:rPr>
        <w:t>»</w:t>
      </w:r>
      <w:r w:rsidRPr="00065891">
        <w:rPr>
          <w:color w:val="000000"/>
          <w:sz w:val="28"/>
          <w:szCs w:val="28"/>
        </w:rPr>
        <w:t>;</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10) осуществление контроля за состоянием муниципального внутреннего и внешнего долга;</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12) участие в пределах полномочий в мероприятиях, направленных на противодействие коррупции;</w:t>
      </w:r>
    </w:p>
    <w:p w:rsidR="00E03A03" w:rsidRPr="00065891" w:rsidRDefault="00E03A03" w:rsidP="00E03A03">
      <w:pPr>
        <w:autoSpaceDE w:val="0"/>
        <w:autoSpaceDN w:val="0"/>
        <w:adjustRightInd w:val="0"/>
        <w:ind w:firstLine="851"/>
        <w:jc w:val="both"/>
        <w:rPr>
          <w:color w:val="000000"/>
          <w:sz w:val="28"/>
          <w:szCs w:val="28"/>
        </w:rPr>
      </w:pPr>
      <w:r w:rsidRPr="00065891">
        <w:rPr>
          <w:color w:val="000000"/>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E03A03" w:rsidRPr="00065891" w:rsidRDefault="00E03A03" w:rsidP="00E03A03">
      <w:pPr>
        <w:widowControl w:val="0"/>
        <w:ind w:firstLine="851"/>
        <w:jc w:val="both"/>
        <w:rPr>
          <w:bCs/>
          <w:color w:val="000000"/>
          <w:sz w:val="28"/>
          <w:szCs w:val="28"/>
        </w:rPr>
      </w:pPr>
      <w:r w:rsidRPr="00065891">
        <w:rPr>
          <w:bCs/>
          <w:color w:val="000000"/>
          <w:sz w:val="28"/>
          <w:szCs w:val="28"/>
        </w:rPr>
        <w:t>4. Совет осуществляет контроль в ходе рассмотрения отдельных вопр</w:t>
      </w:r>
      <w:r w:rsidRPr="00065891">
        <w:rPr>
          <w:bCs/>
          <w:color w:val="000000"/>
          <w:sz w:val="28"/>
          <w:szCs w:val="28"/>
        </w:rPr>
        <w:t>о</w:t>
      </w:r>
      <w:r w:rsidRPr="00065891">
        <w:rPr>
          <w:bCs/>
          <w:color w:val="000000"/>
          <w:sz w:val="28"/>
          <w:szCs w:val="28"/>
        </w:rPr>
        <w:t xml:space="preserve">сов исполнения местного бюджета на своих заседаниях, заседаниях </w:t>
      </w:r>
      <w:r w:rsidRPr="00065891">
        <w:rPr>
          <w:bCs/>
          <w:color w:val="000000"/>
          <w:sz w:val="28"/>
          <w:szCs w:val="28"/>
        </w:rPr>
        <w:lastRenderedPageBreak/>
        <w:t>комитетов, комиссий, рабочих групп Совета, в ходе проводимых Советом слушаний и в связи с депутатскими запросами.</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065891">
        <w:rPr>
          <w:rFonts w:eastAsia="Calibri"/>
          <w:bCs/>
          <w:color w:val="000000"/>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sidRPr="00065891">
        <w:rPr>
          <w:rFonts w:eastAsia="Calibri"/>
          <w:b/>
          <w:bCs/>
          <w:color w:val="000000"/>
        </w:rPr>
        <w:t xml:space="preserve"> </w:t>
      </w:r>
      <w:r w:rsidRPr="00065891">
        <w:rPr>
          <w:color w:val="000000"/>
          <w:sz w:val="28"/>
          <w:szCs w:val="28"/>
        </w:rPr>
        <w:t>а также за соблюдением условий договоров (соглашений) о предоставлении средств из местного бюджета, муниципальных контрактов;</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03A03" w:rsidRPr="00065891" w:rsidRDefault="00E03A03" w:rsidP="00E03A03">
      <w:pPr>
        <w:widowControl w:val="0"/>
        <w:autoSpaceDE w:val="0"/>
        <w:autoSpaceDN w:val="0"/>
        <w:adjustRightInd w:val="0"/>
        <w:ind w:firstLine="851"/>
        <w:jc w:val="both"/>
        <w:outlineLvl w:val="0"/>
        <w:rPr>
          <w:bCs/>
          <w:color w:val="000000"/>
          <w:sz w:val="28"/>
          <w:szCs w:val="28"/>
        </w:rPr>
      </w:pPr>
      <w:r w:rsidRPr="00065891">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E03A03" w:rsidRPr="00065891" w:rsidRDefault="00E03A03" w:rsidP="00E03A03">
      <w:pPr>
        <w:widowControl w:val="0"/>
        <w:autoSpaceDE w:val="0"/>
        <w:autoSpaceDN w:val="0"/>
        <w:adjustRightInd w:val="0"/>
        <w:ind w:firstLine="851"/>
        <w:jc w:val="both"/>
        <w:outlineLvl w:val="0"/>
        <w:rPr>
          <w:rFonts w:eastAsia="Calibri"/>
          <w:b/>
          <w:bCs/>
          <w:color w:val="000000"/>
          <w:sz w:val="28"/>
          <w:szCs w:val="28"/>
          <w:highlight w:val="yellow"/>
        </w:rPr>
      </w:pPr>
    </w:p>
    <w:p w:rsidR="00E03A03" w:rsidRPr="00065891" w:rsidRDefault="00E03A03" w:rsidP="00E03A03">
      <w:pPr>
        <w:widowControl w:val="0"/>
        <w:autoSpaceDE w:val="0"/>
        <w:autoSpaceDN w:val="0"/>
        <w:adjustRightInd w:val="0"/>
        <w:ind w:firstLine="851"/>
        <w:jc w:val="both"/>
        <w:outlineLvl w:val="0"/>
        <w:rPr>
          <w:rFonts w:eastAsia="Calibri"/>
          <w:b/>
          <w:bCs/>
          <w:color w:val="000000"/>
          <w:sz w:val="28"/>
          <w:szCs w:val="28"/>
        </w:rPr>
      </w:pPr>
      <w:r w:rsidRPr="00065891">
        <w:rPr>
          <w:rFonts w:eastAsia="Calibri"/>
          <w:b/>
          <w:bCs/>
          <w:color w:val="000000"/>
          <w:sz w:val="28"/>
          <w:szCs w:val="28"/>
        </w:rPr>
        <w:t>Статья 63. Составление и утверждение бюджетной отчетности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2. Бюджетная отчетность поселения является годовой. Отчет об исполнении бюджета является ежеквартальным.</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3. Бюджетная отчетность поселения представляется финансовым органом в администрацию поселения.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Новокубанский район.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lastRenderedPageBreak/>
        <w:t>5. Годовой отчет об исполнении местного бюджета утверждается решением Совета.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Новокубанский район.</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 xml:space="preserve">7. Одновременно с годовым отчетом об исполнении местного бюджета представляются </w:t>
      </w:r>
      <w:r w:rsidRPr="00065891">
        <w:rPr>
          <w:color w:val="000000"/>
          <w:sz w:val="28"/>
          <w:szCs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sidRPr="00065891">
        <w:rPr>
          <w:b/>
          <w:color w:val="000000"/>
          <w:sz w:val="28"/>
          <w:szCs w:val="28"/>
        </w:rPr>
        <w:t xml:space="preserve"> </w:t>
      </w:r>
      <w:r w:rsidRPr="00065891">
        <w:rPr>
          <w:rFonts w:eastAsia="Calibri"/>
          <w:color w:val="000000"/>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r w:rsidRPr="00065891">
        <w:rPr>
          <w:rFonts w:eastAsia="Calibri"/>
          <w:color w:val="000000"/>
          <w:sz w:val="28"/>
          <w:szCs w:val="28"/>
        </w:rPr>
        <w:t>9. Годовой отчет об исполнении местного бюджета представляется в Совет не позднее 1 мая текущего года.</w:t>
      </w:r>
    </w:p>
    <w:p w:rsidR="00E03A03" w:rsidRPr="00065891" w:rsidRDefault="00E03A03" w:rsidP="00E03A03">
      <w:pPr>
        <w:widowControl w:val="0"/>
        <w:autoSpaceDE w:val="0"/>
        <w:autoSpaceDN w:val="0"/>
        <w:adjustRightInd w:val="0"/>
        <w:ind w:firstLine="851"/>
        <w:jc w:val="both"/>
        <w:rPr>
          <w:color w:val="000000"/>
          <w:sz w:val="28"/>
          <w:szCs w:val="28"/>
        </w:rPr>
      </w:pPr>
      <w:r w:rsidRPr="00065891">
        <w:rPr>
          <w:color w:val="000000"/>
          <w:sz w:val="28"/>
          <w:szCs w:val="28"/>
        </w:rPr>
        <w:t xml:space="preserve">10. Финансовый орган поселения представляет бюджетную отчетность в финансовый орган </w:t>
      </w:r>
      <w:r w:rsidRPr="00065891">
        <w:rPr>
          <w:rFonts w:eastAsia="Calibri"/>
          <w:color w:val="000000"/>
          <w:sz w:val="28"/>
          <w:szCs w:val="28"/>
        </w:rPr>
        <w:t>муниципального образования Новокубанский район</w:t>
      </w:r>
      <w:r w:rsidRPr="00065891">
        <w:rPr>
          <w:color w:val="000000"/>
          <w:sz w:val="28"/>
          <w:szCs w:val="28"/>
        </w:rPr>
        <w:t>.</w:t>
      </w:r>
    </w:p>
    <w:p w:rsidR="00E03A03" w:rsidRPr="00065891" w:rsidRDefault="00E03A03" w:rsidP="00E03A03">
      <w:pPr>
        <w:pStyle w:val="ConsNormal"/>
        <w:suppressAutoHyphens w:val="0"/>
        <w:spacing w:after="0" w:line="240" w:lineRule="auto"/>
        <w:ind w:firstLine="851"/>
        <w:jc w:val="both"/>
        <w:rPr>
          <w:rFonts w:ascii="Times New Roman" w:hAnsi="Times New Roman" w:cs="Times New Roman"/>
          <w:b/>
          <w:color w:val="000000"/>
          <w:sz w:val="28"/>
          <w:szCs w:val="28"/>
        </w:rPr>
      </w:pPr>
    </w:p>
    <w:p w:rsidR="00E03A03" w:rsidRPr="00065891" w:rsidRDefault="00E03A03" w:rsidP="00E03A03">
      <w:pPr>
        <w:pStyle w:val="8"/>
        <w:keepNext w:val="0"/>
        <w:widowControl w:val="0"/>
        <w:numPr>
          <w:ilvl w:val="0"/>
          <w:numId w:val="0"/>
        </w:numPr>
        <w:spacing w:line="240" w:lineRule="auto"/>
        <w:rPr>
          <w:color w:val="000000"/>
          <w:szCs w:val="28"/>
        </w:rPr>
      </w:pPr>
      <w:r w:rsidRPr="00065891">
        <w:rPr>
          <w:color w:val="000000"/>
          <w:szCs w:val="28"/>
        </w:rPr>
        <w:t>ГЛАВА 8. ОТВЕТСТВЕННОСТЬ ОРГАНОВ МЕСТНОГО САМОУПРАВЛЕНИЯ И ДОЛЖНОСТНЫХ ЛИЦ</w:t>
      </w:r>
    </w:p>
    <w:p w:rsidR="00E03A03" w:rsidRPr="00065891" w:rsidRDefault="00E03A03" w:rsidP="00E03A03">
      <w:pPr>
        <w:pStyle w:val="8"/>
        <w:keepNext w:val="0"/>
        <w:widowControl w:val="0"/>
        <w:numPr>
          <w:ilvl w:val="0"/>
          <w:numId w:val="0"/>
        </w:numPr>
        <w:spacing w:line="240" w:lineRule="auto"/>
        <w:rPr>
          <w:color w:val="000000"/>
          <w:szCs w:val="28"/>
        </w:rPr>
      </w:pPr>
      <w:r w:rsidRPr="00065891">
        <w:rPr>
          <w:color w:val="000000"/>
          <w:szCs w:val="28"/>
        </w:rPr>
        <w:t>МЕСТНОГО САМОУПРАВЛЕНИЯ</w:t>
      </w:r>
    </w:p>
    <w:p w:rsidR="00E03A03" w:rsidRPr="00065891" w:rsidRDefault="00E03A03" w:rsidP="00E03A03">
      <w:pPr>
        <w:jc w:val="center"/>
        <w:rPr>
          <w:b/>
          <w:color w:val="000000"/>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64. Ответственность органов местного самоуправления и должностных лиц поселения</w:t>
      </w:r>
    </w:p>
    <w:p w:rsidR="00E03A03" w:rsidRPr="00065891" w:rsidRDefault="00E03A03" w:rsidP="00E03A03">
      <w:pPr>
        <w:autoSpaceDE w:val="0"/>
        <w:autoSpaceDN w:val="0"/>
        <w:adjustRightInd w:val="0"/>
        <w:ind w:firstLine="851"/>
        <w:jc w:val="both"/>
        <w:rPr>
          <w:bCs/>
          <w:color w:val="000000"/>
          <w:sz w:val="28"/>
          <w:szCs w:val="28"/>
        </w:rPr>
      </w:pPr>
      <w:r w:rsidRPr="00065891">
        <w:rPr>
          <w:bCs/>
          <w:color w:val="000000"/>
          <w:sz w:val="28"/>
          <w:szCs w:val="28"/>
        </w:rPr>
        <w:t xml:space="preserve">Органы местного самоуправления и должностные лица местного самоуправления </w:t>
      </w:r>
      <w:r w:rsidRPr="00065891">
        <w:rPr>
          <w:color w:val="000000"/>
          <w:sz w:val="28"/>
          <w:szCs w:val="28"/>
        </w:rPr>
        <w:t xml:space="preserve">поселения </w:t>
      </w:r>
      <w:r w:rsidRPr="00065891">
        <w:rPr>
          <w:bCs/>
          <w:color w:val="000000"/>
          <w:sz w:val="28"/>
          <w:szCs w:val="28"/>
        </w:rPr>
        <w:t xml:space="preserve">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065891">
        <w:rPr>
          <w:color w:val="000000"/>
          <w:sz w:val="28"/>
          <w:szCs w:val="28"/>
        </w:rPr>
        <w:t>поселения</w:t>
      </w:r>
      <w:r w:rsidRPr="00065891">
        <w:rPr>
          <w:bCs/>
          <w:color w:val="000000"/>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03A03" w:rsidRPr="00065891" w:rsidRDefault="00E03A03" w:rsidP="00E03A03">
      <w:pPr>
        <w:jc w:val="center"/>
        <w:rPr>
          <w:b/>
          <w:caps/>
          <w:color w:val="000000"/>
          <w:sz w:val="28"/>
          <w:szCs w:val="28"/>
        </w:rPr>
      </w:pPr>
    </w:p>
    <w:p w:rsidR="00E03A03" w:rsidRPr="00065891" w:rsidRDefault="00E03A03" w:rsidP="00E03A03">
      <w:pPr>
        <w:pStyle w:val="8"/>
        <w:keepNext w:val="0"/>
        <w:widowControl w:val="0"/>
        <w:numPr>
          <w:ilvl w:val="0"/>
          <w:numId w:val="0"/>
        </w:numPr>
        <w:spacing w:line="240" w:lineRule="auto"/>
        <w:rPr>
          <w:color w:val="000000"/>
          <w:szCs w:val="28"/>
        </w:rPr>
      </w:pPr>
      <w:r w:rsidRPr="00065891">
        <w:rPr>
          <w:color w:val="000000"/>
          <w:szCs w:val="28"/>
        </w:rPr>
        <w:t>ГЛАВА 9. ЗАКЛЮЧИТЕЛЬНЫЕ ПОЛОЖЕНИЯ</w:t>
      </w:r>
    </w:p>
    <w:p w:rsidR="00E03A03" w:rsidRPr="00065891" w:rsidRDefault="00E03A03" w:rsidP="00E03A03">
      <w:pPr>
        <w:widowControl w:val="0"/>
        <w:ind w:firstLine="851"/>
        <w:rPr>
          <w:color w:val="000000"/>
          <w:sz w:val="28"/>
          <w:szCs w:val="28"/>
        </w:rPr>
      </w:pPr>
    </w:p>
    <w:p w:rsidR="00E03A03" w:rsidRPr="00065891" w:rsidRDefault="00E03A03" w:rsidP="00E03A03">
      <w:pPr>
        <w:widowControl w:val="0"/>
        <w:ind w:firstLine="851"/>
        <w:jc w:val="both"/>
        <w:rPr>
          <w:color w:val="000000"/>
          <w:sz w:val="28"/>
          <w:szCs w:val="28"/>
        </w:rPr>
      </w:pPr>
      <w:r w:rsidRPr="00065891">
        <w:rPr>
          <w:b/>
          <w:color w:val="000000"/>
          <w:sz w:val="28"/>
          <w:szCs w:val="28"/>
        </w:rPr>
        <w:t xml:space="preserve">Статья 65. Вступление в силу Устава </w:t>
      </w:r>
      <w:bookmarkStart w:id="18" w:name="Par4"/>
      <w:bookmarkStart w:id="19" w:name="Par10"/>
      <w:bookmarkEnd w:id="18"/>
      <w:bookmarkEnd w:id="19"/>
      <w:r w:rsidRPr="00065891">
        <w:rPr>
          <w:b/>
          <w:color w:val="000000"/>
          <w:sz w:val="28"/>
          <w:szCs w:val="28"/>
        </w:rPr>
        <w:t xml:space="preserve">поселения </w:t>
      </w:r>
    </w:p>
    <w:p w:rsidR="00E03A03" w:rsidRPr="00065891" w:rsidRDefault="00E03A03" w:rsidP="00E03A03">
      <w:pPr>
        <w:widowControl w:val="0"/>
        <w:ind w:firstLine="851"/>
        <w:jc w:val="both"/>
        <w:rPr>
          <w:rFonts w:eastAsia="Calibri"/>
          <w:strike/>
          <w:color w:val="000000"/>
          <w:sz w:val="28"/>
          <w:szCs w:val="28"/>
          <w:lang w:eastAsia="en-US"/>
        </w:rPr>
      </w:pPr>
      <w:r w:rsidRPr="00065891">
        <w:rPr>
          <w:color w:val="000000"/>
          <w:sz w:val="28"/>
          <w:szCs w:val="28"/>
        </w:rPr>
        <w:t>Устав поселения</w:t>
      </w:r>
      <w:r w:rsidRPr="00065891">
        <w:rPr>
          <w:rFonts w:eastAsia="Calibri"/>
          <w:color w:val="000000"/>
          <w:sz w:val="28"/>
          <w:szCs w:val="28"/>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E03A03" w:rsidRPr="00065891" w:rsidRDefault="00E03A03" w:rsidP="00E03A03">
      <w:pPr>
        <w:widowControl w:val="0"/>
        <w:autoSpaceDE w:val="0"/>
        <w:autoSpaceDN w:val="0"/>
        <w:adjustRightInd w:val="0"/>
        <w:ind w:firstLine="851"/>
        <w:jc w:val="both"/>
        <w:rPr>
          <w:rFonts w:eastAsia="Calibri"/>
          <w:color w:val="000000"/>
          <w:sz w:val="28"/>
          <w:szCs w:val="28"/>
        </w:rPr>
      </w:pPr>
    </w:p>
    <w:p w:rsidR="00E03A03" w:rsidRPr="00065891" w:rsidRDefault="00E03A03" w:rsidP="00E03A03">
      <w:pPr>
        <w:widowControl w:val="0"/>
        <w:ind w:firstLine="851"/>
        <w:jc w:val="both"/>
        <w:rPr>
          <w:b/>
          <w:color w:val="000000"/>
          <w:sz w:val="28"/>
          <w:szCs w:val="28"/>
        </w:rPr>
      </w:pPr>
      <w:r w:rsidRPr="00065891">
        <w:rPr>
          <w:b/>
          <w:color w:val="000000"/>
          <w:sz w:val="28"/>
          <w:szCs w:val="28"/>
        </w:rPr>
        <w:t>Статья 66. Приведение нормативных правовых актов в соответствие с настоящим Уставом</w:t>
      </w:r>
    </w:p>
    <w:p w:rsidR="00E03A03" w:rsidRPr="00065891" w:rsidRDefault="00E03A03" w:rsidP="00E03A03">
      <w:pPr>
        <w:widowControl w:val="0"/>
        <w:ind w:firstLine="851"/>
        <w:jc w:val="both"/>
        <w:rPr>
          <w:color w:val="000000"/>
          <w:sz w:val="28"/>
          <w:szCs w:val="28"/>
        </w:rPr>
      </w:pPr>
      <w:r w:rsidRPr="00065891">
        <w:rPr>
          <w:color w:val="000000"/>
          <w:sz w:val="28"/>
          <w:szCs w:val="28"/>
        </w:rPr>
        <w:t xml:space="preserve">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w:t>
      </w:r>
    </w:p>
    <w:p w:rsidR="00E03A03" w:rsidRPr="00065891" w:rsidRDefault="00E03A03" w:rsidP="00E03A03">
      <w:pPr>
        <w:widowControl w:val="0"/>
        <w:ind w:firstLine="851"/>
        <w:jc w:val="center"/>
        <w:rPr>
          <w:color w:val="000000"/>
        </w:rPr>
      </w:pPr>
    </w:p>
    <w:p w:rsidR="005F7BB1" w:rsidRPr="00E03A03" w:rsidRDefault="005F7BB1">
      <w:pPr>
        <w:spacing w:after="200" w:line="276" w:lineRule="auto"/>
        <w:rPr>
          <w:color w:val="000000" w:themeColor="text1"/>
          <w:sz w:val="28"/>
          <w:szCs w:val="28"/>
        </w:rPr>
      </w:pPr>
    </w:p>
    <w:sectPr w:rsidR="005F7BB1" w:rsidRPr="00E03A03" w:rsidSect="00F84B94">
      <w:headerReference w:type="default" r:id="rId21"/>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4A8" w:rsidRDefault="003954A8" w:rsidP="00856B27">
      <w:r>
        <w:separator/>
      </w:r>
    </w:p>
  </w:endnote>
  <w:endnote w:type="continuationSeparator" w:id="0">
    <w:p w:rsidR="003954A8" w:rsidRDefault="003954A8" w:rsidP="00856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22">
    <w:altName w:val="Times New Roman"/>
    <w:charset w:val="CC"/>
    <w:family w:val="auto"/>
    <w:pitch w:val="variable"/>
  </w:font>
  <w:font w:name="PT Astra Serif">
    <w:altName w:val="Times New Roman"/>
    <w:charset w:val="01"/>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4A8" w:rsidRDefault="003954A8" w:rsidP="00856B27">
      <w:r>
        <w:separator/>
      </w:r>
    </w:p>
  </w:footnote>
  <w:footnote w:type="continuationSeparator" w:id="0">
    <w:p w:rsidR="003954A8" w:rsidRDefault="003954A8" w:rsidP="00856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64855"/>
      <w:docPartObj>
        <w:docPartGallery w:val="Page Numbers (Top of Page)"/>
        <w:docPartUnique/>
      </w:docPartObj>
    </w:sdtPr>
    <w:sdtEndPr/>
    <w:sdtContent>
      <w:p w:rsidR="00856B27" w:rsidRDefault="00D14A5A">
        <w:pPr>
          <w:pStyle w:val="a7"/>
          <w:jc w:val="center"/>
        </w:pPr>
        <w:r>
          <w:fldChar w:fldCharType="begin"/>
        </w:r>
        <w:r w:rsidR="002F4DB0">
          <w:instrText xml:space="preserve"> PAGE   \* MERGEFORMAT </w:instrText>
        </w:r>
        <w:r>
          <w:fldChar w:fldCharType="separate"/>
        </w:r>
        <w:r w:rsidR="00E03A03">
          <w:rPr>
            <w:noProof/>
          </w:rPr>
          <w:t>31</w:t>
        </w:r>
        <w:r>
          <w:rPr>
            <w:noProof/>
          </w:rPr>
          <w:fldChar w:fldCharType="end"/>
        </w:r>
      </w:p>
    </w:sdtContent>
  </w:sdt>
  <w:p w:rsidR="00856B27" w:rsidRDefault="00856B2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1212"/>
        </w:tabs>
        <w:ind w:left="121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1BA6E63"/>
    <w:multiLevelType w:val="hybridMultilevel"/>
    <w:tmpl w:val="20ACD77A"/>
    <w:lvl w:ilvl="0" w:tplc="1CA695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1F1F2845"/>
    <w:multiLevelType w:val="hybridMultilevel"/>
    <w:tmpl w:val="10DC052C"/>
    <w:lvl w:ilvl="0" w:tplc="D4B22A8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1F7324A1"/>
    <w:multiLevelType w:val="singleLevel"/>
    <w:tmpl w:val="E206C490"/>
    <w:lvl w:ilvl="0">
      <w:start w:val="1"/>
      <w:numFmt w:val="decimal"/>
      <w:lvlText w:val="%1."/>
      <w:lvlJc w:val="left"/>
      <w:pPr>
        <w:tabs>
          <w:tab w:val="num" w:pos="1211"/>
        </w:tabs>
        <w:ind w:left="1211" w:hanging="360"/>
      </w:pPr>
    </w:lvl>
  </w:abstractNum>
  <w:num w:numId="1">
    <w:abstractNumId w:val="32"/>
  </w:num>
  <w:num w:numId="2">
    <w:abstractNumId w:val="3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04E8E"/>
    <w:rsid w:val="0006248C"/>
    <w:rsid w:val="000704AE"/>
    <w:rsid w:val="000B5E38"/>
    <w:rsid w:val="000D327A"/>
    <w:rsid w:val="000D340E"/>
    <w:rsid w:val="00135DE8"/>
    <w:rsid w:val="001542D6"/>
    <w:rsid w:val="001847A8"/>
    <w:rsid w:val="001871AB"/>
    <w:rsid w:val="001C099F"/>
    <w:rsid w:val="001D3CE4"/>
    <w:rsid w:val="001E0910"/>
    <w:rsid w:val="001E36E2"/>
    <w:rsid w:val="001E60D2"/>
    <w:rsid w:val="00276B7C"/>
    <w:rsid w:val="002958BA"/>
    <w:rsid w:val="002B3A7C"/>
    <w:rsid w:val="002D2BB1"/>
    <w:rsid w:val="002D5B07"/>
    <w:rsid w:val="002E492A"/>
    <w:rsid w:val="002F1F17"/>
    <w:rsid w:val="002F4DB0"/>
    <w:rsid w:val="00304E8E"/>
    <w:rsid w:val="00325D0F"/>
    <w:rsid w:val="003642F8"/>
    <w:rsid w:val="003954A8"/>
    <w:rsid w:val="003A7216"/>
    <w:rsid w:val="003B4AB5"/>
    <w:rsid w:val="004102CF"/>
    <w:rsid w:val="00430AC4"/>
    <w:rsid w:val="00444DF6"/>
    <w:rsid w:val="00467F44"/>
    <w:rsid w:val="00496430"/>
    <w:rsid w:val="004A7AC6"/>
    <w:rsid w:val="004B6003"/>
    <w:rsid w:val="004F2DB2"/>
    <w:rsid w:val="00500D05"/>
    <w:rsid w:val="00504C33"/>
    <w:rsid w:val="00541204"/>
    <w:rsid w:val="00553AAC"/>
    <w:rsid w:val="005B5EB9"/>
    <w:rsid w:val="005C1407"/>
    <w:rsid w:val="005C4A87"/>
    <w:rsid w:val="005D5A60"/>
    <w:rsid w:val="005D5BFB"/>
    <w:rsid w:val="005E00E4"/>
    <w:rsid w:val="005E7FE6"/>
    <w:rsid w:val="005F7BB1"/>
    <w:rsid w:val="0060255E"/>
    <w:rsid w:val="00606D8F"/>
    <w:rsid w:val="00614CE1"/>
    <w:rsid w:val="00622C2A"/>
    <w:rsid w:val="00631E2B"/>
    <w:rsid w:val="006369B6"/>
    <w:rsid w:val="00671A0E"/>
    <w:rsid w:val="00676140"/>
    <w:rsid w:val="00690851"/>
    <w:rsid w:val="00696E15"/>
    <w:rsid w:val="006A15DE"/>
    <w:rsid w:val="006D099C"/>
    <w:rsid w:val="006D771A"/>
    <w:rsid w:val="00715D73"/>
    <w:rsid w:val="007342E5"/>
    <w:rsid w:val="007529CA"/>
    <w:rsid w:val="00755A36"/>
    <w:rsid w:val="00784441"/>
    <w:rsid w:val="007F61F5"/>
    <w:rsid w:val="00804D60"/>
    <w:rsid w:val="008372F0"/>
    <w:rsid w:val="008425A1"/>
    <w:rsid w:val="00856B27"/>
    <w:rsid w:val="008844FA"/>
    <w:rsid w:val="008879BB"/>
    <w:rsid w:val="00897A9E"/>
    <w:rsid w:val="0090144A"/>
    <w:rsid w:val="00905AF7"/>
    <w:rsid w:val="00910B7A"/>
    <w:rsid w:val="00912087"/>
    <w:rsid w:val="0094106C"/>
    <w:rsid w:val="00943CC5"/>
    <w:rsid w:val="00994CBC"/>
    <w:rsid w:val="009A0D33"/>
    <w:rsid w:val="009B303D"/>
    <w:rsid w:val="009D6240"/>
    <w:rsid w:val="009E26BC"/>
    <w:rsid w:val="009E5163"/>
    <w:rsid w:val="009E6401"/>
    <w:rsid w:val="00A1466D"/>
    <w:rsid w:val="00A17DCD"/>
    <w:rsid w:val="00A42698"/>
    <w:rsid w:val="00A70145"/>
    <w:rsid w:val="00A738D6"/>
    <w:rsid w:val="00A92E48"/>
    <w:rsid w:val="00AA345F"/>
    <w:rsid w:val="00AB61B6"/>
    <w:rsid w:val="00AD1216"/>
    <w:rsid w:val="00B04923"/>
    <w:rsid w:val="00B464E2"/>
    <w:rsid w:val="00B6668B"/>
    <w:rsid w:val="00B67AD9"/>
    <w:rsid w:val="00B703CB"/>
    <w:rsid w:val="00B75F28"/>
    <w:rsid w:val="00B815B8"/>
    <w:rsid w:val="00BA03BA"/>
    <w:rsid w:val="00BB4E8F"/>
    <w:rsid w:val="00BD1B45"/>
    <w:rsid w:val="00C17D12"/>
    <w:rsid w:val="00C21150"/>
    <w:rsid w:val="00C24712"/>
    <w:rsid w:val="00C33251"/>
    <w:rsid w:val="00C37825"/>
    <w:rsid w:val="00C534EB"/>
    <w:rsid w:val="00C62B54"/>
    <w:rsid w:val="00C662EF"/>
    <w:rsid w:val="00C73C23"/>
    <w:rsid w:val="00C95896"/>
    <w:rsid w:val="00CC55A4"/>
    <w:rsid w:val="00CD1DCD"/>
    <w:rsid w:val="00D14A5A"/>
    <w:rsid w:val="00D239AA"/>
    <w:rsid w:val="00D255ED"/>
    <w:rsid w:val="00D411CB"/>
    <w:rsid w:val="00D434E0"/>
    <w:rsid w:val="00D450CF"/>
    <w:rsid w:val="00D866A3"/>
    <w:rsid w:val="00D975AC"/>
    <w:rsid w:val="00DB4911"/>
    <w:rsid w:val="00DB6710"/>
    <w:rsid w:val="00DC25BA"/>
    <w:rsid w:val="00DD270A"/>
    <w:rsid w:val="00DD5225"/>
    <w:rsid w:val="00DE21B2"/>
    <w:rsid w:val="00E03A03"/>
    <w:rsid w:val="00E32A69"/>
    <w:rsid w:val="00E34DB2"/>
    <w:rsid w:val="00E42278"/>
    <w:rsid w:val="00E47D79"/>
    <w:rsid w:val="00E63AC6"/>
    <w:rsid w:val="00EB276A"/>
    <w:rsid w:val="00EC16E3"/>
    <w:rsid w:val="00EE50AC"/>
    <w:rsid w:val="00F113FA"/>
    <w:rsid w:val="00F209AD"/>
    <w:rsid w:val="00F20A15"/>
    <w:rsid w:val="00F20A2C"/>
    <w:rsid w:val="00F24A8A"/>
    <w:rsid w:val="00F25A3B"/>
    <w:rsid w:val="00F55D71"/>
    <w:rsid w:val="00F64522"/>
    <w:rsid w:val="00F84B94"/>
    <w:rsid w:val="00FB1029"/>
    <w:rsid w:val="00FC14E1"/>
    <w:rsid w:val="00FC7126"/>
    <w:rsid w:val="00FD7F3A"/>
    <w:rsid w:val="00FE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E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0"/>
    <w:link w:val="10"/>
    <w:qFormat/>
    <w:rsid w:val="005F7BB1"/>
    <w:pPr>
      <w:keepNext/>
      <w:numPr>
        <w:numId w:val="3"/>
      </w:numPr>
      <w:suppressAutoHyphens/>
      <w:spacing w:before="240" w:after="60" w:line="100" w:lineRule="atLeast"/>
      <w:outlineLvl w:val="0"/>
    </w:pPr>
    <w:rPr>
      <w:rFonts w:ascii="Arial" w:eastAsia="Andale Sans UI" w:hAnsi="Arial" w:cs="Wingdings"/>
      <w:b/>
      <w:bCs/>
      <w:kern w:val="1"/>
      <w:sz w:val="32"/>
      <w:szCs w:val="32"/>
      <w:lang w:eastAsia="ar-SA"/>
    </w:rPr>
  </w:style>
  <w:style w:type="paragraph" w:styleId="2">
    <w:name w:val="heading 2"/>
    <w:basedOn w:val="a"/>
    <w:next w:val="a0"/>
    <w:link w:val="20"/>
    <w:qFormat/>
    <w:rsid w:val="005F7BB1"/>
    <w:pPr>
      <w:keepNext/>
      <w:numPr>
        <w:ilvl w:val="1"/>
        <w:numId w:val="3"/>
      </w:numPr>
      <w:suppressAutoHyphens/>
      <w:spacing w:before="240" w:after="60" w:line="100" w:lineRule="atLeast"/>
      <w:outlineLvl w:val="1"/>
    </w:pPr>
    <w:rPr>
      <w:rFonts w:ascii="Arial" w:eastAsia="Andale Sans UI" w:hAnsi="Arial" w:cs="Wingdings"/>
      <w:b/>
      <w:bCs/>
      <w:i/>
      <w:iCs/>
      <w:kern w:val="1"/>
      <w:sz w:val="28"/>
      <w:szCs w:val="28"/>
      <w:lang w:eastAsia="ar-SA"/>
    </w:rPr>
  </w:style>
  <w:style w:type="paragraph" w:styleId="3">
    <w:name w:val="heading 3"/>
    <w:basedOn w:val="a"/>
    <w:next w:val="a0"/>
    <w:link w:val="30"/>
    <w:qFormat/>
    <w:rsid w:val="005F7BB1"/>
    <w:pPr>
      <w:keepNext/>
      <w:numPr>
        <w:ilvl w:val="2"/>
        <w:numId w:val="3"/>
      </w:numPr>
      <w:suppressAutoHyphens/>
      <w:spacing w:line="100" w:lineRule="atLeast"/>
      <w:ind w:left="-13" w:firstLine="0"/>
      <w:jc w:val="both"/>
      <w:outlineLvl w:val="2"/>
    </w:pPr>
    <w:rPr>
      <w:rFonts w:eastAsia="Andale Sans UI"/>
      <w:b/>
      <w:i/>
      <w:color w:val="FF0000"/>
      <w:kern w:val="1"/>
      <w:sz w:val="24"/>
      <w:szCs w:val="24"/>
      <w:lang w:eastAsia="ar-SA"/>
    </w:rPr>
  </w:style>
  <w:style w:type="paragraph" w:styleId="4">
    <w:name w:val="heading 4"/>
    <w:basedOn w:val="a"/>
    <w:next w:val="a"/>
    <w:link w:val="40"/>
    <w:semiHidden/>
    <w:unhideWhenUsed/>
    <w:qFormat/>
    <w:rsid w:val="005F7BB1"/>
    <w:pPr>
      <w:keepNext/>
      <w:suppressAutoHyphens/>
      <w:spacing w:before="240" w:after="60" w:line="100" w:lineRule="atLeast"/>
      <w:outlineLvl w:val="3"/>
    </w:pPr>
    <w:rPr>
      <w:rFonts w:ascii="Calibri" w:hAnsi="Calibri"/>
      <w:b/>
      <w:bCs/>
      <w:kern w:val="1"/>
      <w:sz w:val="28"/>
      <w:szCs w:val="28"/>
      <w:lang w:val="x-none" w:eastAsia="ar-SA"/>
    </w:rPr>
  </w:style>
  <w:style w:type="paragraph" w:styleId="5">
    <w:name w:val="heading 5"/>
    <w:basedOn w:val="a"/>
    <w:next w:val="a0"/>
    <w:link w:val="50"/>
    <w:qFormat/>
    <w:rsid w:val="005F7BB1"/>
    <w:pPr>
      <w:keepNext/>
      <w:numPr>
        <w:ilvl w:val="4"/>
        <w:numId w:val="3"/>
      </w:numPr>
      <w:tabs>
        <w:tab w:val="left" w:pos="-1276"/>
      </w:tabs>
      <w:suppressAutoHyphens/>
      <w:spacing w:line="100" w:lineRule="atLeast"/>
      <w:ind w:left="851" w:firstLine="0"/>
      <w:outlineLvl w:val="4"/>
    </w:pPr>
    <w:rPr>
      <w:rFonts w:eastAsia="Andale Sans UI"/>
      <w:b/>
      <w:kern w:val="1"/>
      <w:sz w:val="28"/>
      <w:szCs w:val="24"/>
      <w:lang w:eastAsia="ar-SA"/>
    </w:rPr>
  </w:style>
  <w:style w:type="paragraph" w:styleId="6">
    <w:name w:val="heading 6"/>
    <w:basedOn w:val="a"/>
    <w:next w:val="a0"/>
    <w:link w:val="60"/>
    <w:qFormat/>
    <w:rsid w:val="005F7BB1"/>
    <w:pPr>
      <w:keepNext/>
      <w:numPr>
        <w:ilvl w:val="5"/>
        <w:numId w:val="3"/>
      </w:numPr>
      <w:tabs>
        <w:tab w:val="left" w:pos="-1276"/>
      </w:tabs>
      <w:suppressAutoHyphens/>
      <w:spacing w:line="100" w:lineRule="atLeast"/>
      <w:ind w:left="851" w:firstLine="0"/>
      <w:jc w:val="both"/>
      <w:outlineLvl w:val="5"/>
    </w:pPr>
    <w:rPr>
      <w:rFonts w:eastAsia="Andale Sans UI"/>
      <w:b/>
      <w:kern w:val="1"/>
      <w:sz w:val="28"/>
      <w:szCs w:val="24"/>
      <w:lang w:eastAsia="ar-SA"/>
    </w:rPr>
  </w:style>
  <w:style w:type="paragraph" w:styleId="7">
    <w:name w:val="heading 7"/>
    <w:basedOn w:val="a"/>
    <w:next w:val="a0"/>
    <w:link w:val="70"/>
    <w:qFormat/>
    <w:rsid w:val="005F7BB1"/>
    <w:pPr>
      <w:keepNext/>
      <w:numPr>
        <w:ilvl w:val="6"/>
        <w:numId w:val="3"/>
      </w:numPr>
      <w:suppressAutoHyphens/>
      <w:spacing w:line="360" w:lineRule="auto"/>
      <w:outlineLvl w:val="6"/>
    </w:pPr>
    <w:rPr>
      <w:rFonts w:eastAsia="Andale Sans UI"/>
      <w:b/>
      <w:bCs/>
      <w:kern w:val="1"/>
      <w:sz w:val="28"/>
      <w:szCs w:val="24"/>
      <w:lang w:eastAsia="ar-SA"/>
    </w:rPr>
  </w:style>
  <w:style w:type="paragraph" w:styleId="8">
    <w:name w:val="heading 8"/>
    <w:basedOn w:val="a"/>
    <w:next w:val="a0"/>
    <w:link w:val="80"/>
    <w:qFormat/>
    <w:rsid w:val="005F7BB1"/>
    <w:pPr>
      <w:keepNext/>
      <w:numPr>
        <w:ilvl w:val="7"/>
        <w:numId w:val="3"/>
      </w:numPr>
      <w:tabs>
        <w:tab w:val="left" w:pos="-1276"/>
      </w:tabs>
      <w:suppressAutoHyphens/>
      <w:spacing w:line="100" w:lineRule="atLeast"/>
      <w:ind w:left="851" w:firstLine="0"/>
      <w:jc w:val="center"/>
      <w:outlineLvl w:val="7"/>
    </w:pPr>
    <w:rPr>
      <w:rFonts w:eastAsia="Andale Sans UI"/>
      <w:b/>
      <w:kern w:val="1"/>
      <w:sz w:val="28"/>
      <w:szCs w:val="24"/>
      <w:lang w:eastAsia="ar-SA"/>
    </w:rPr>
  </w:style>
  <w:style w:type="paragraph" w:styleId="9">
    <w:name w:val="heading 9"/>
    <w:basedOn w:val="a"/>
    <w:next w:val="a0"/>
    <w:link w:val="90"/>
    <w:qFormat/>
    <w:rsid w:val="005F7BB1"/>
    <w:pPr>
      <w:keepNext/>
      <w:numPr>
        <w:ilvl w:val="8"/>
        <w:numId w:val="3"/>
      </w:numPr>
      <w:suppressAutoHyphens/>
      <w:spacing w:before="20" w:after="20" w:line="480" w:lineRule="atLeast"/>
      <w:jc w:val="center"/>
      <w:outlineLvl w:val="8"/>
    </w:pPr>
    <w:rPr>
      <w:rFonts w:eastAsia="Andale Sans UI"/>
      <w:b/>
      <w:bCs/>
      <w:kern w:val="1"/>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List Paragraph"/>
    <w:basedOn w:val="a"/>
    <w:uiPriority w:val="34"/>
    <w:qFormat/>
    <w:rsid w:val="00DB6710"/>
    <w:pPr>
      <w:ind w:left="720"/>
      <w:contextualSpacing/>
    </w:pPr>
  </w:style>
  <w:style w:type="paragraph" w:styleId="a5">
    <w:name w:val="Balloon Text"/>
    <w:basedOn w:val="a"/>
    <w:link w:val="a6"/>
    <w:unhideWhenUsed/>
    <w:rsid w:val="000D327A"/>
    <w:rPr>
      <w:rFonts w:ascii="Tahoma" w:hAnsi="Tahoma" w:cs="Tahoma"/>
      <w:sz w:val="16"/>
      <w:szCs w:val="16"/>
    </w:rPr>
  </w:style>
  <w:style w:type="character" w:customStyle="1" w:styleId="a6">
    <w:name w:val="Текст выноски Знак"/>
    <w:basedOn w:val="a1"/>
    <w:link w:val="a5"/>
    <w:rsid w:val="000D327A"/>
    <w:rPr>
      <w:rFonts w:ascii="Tahoma" w:eastAsia="Times New Roman" w:hAnsi="Tahoma" w:cs="Tahoma"/>
      <w:sz w:val="16"/>
      <w:szCs w:val="16"/>
      <w:lang w:eastAsia="ru-RU"/>
    </w:rPr>
  </w:style>
  <w:style w:type="paragraph" w:styleId="a7">
    <w:name w:val="header"/>
    <w:basedOn w:val="a"/>
    <w:link w:val="a8"/>
    <w:uiPriority w:val="99"/>
    <w:unhideWhenUsed/>
    <w:rsid w:val="00856B27"/>
    <w:pPr>
      <w:tabs>
        <w:tab w:val="center" w:pos="4677"/>
        <w:tab w:val="right" w:pos="9355"/>
      </w:tabs>
    </w:pPr>
  </w:style>
  <w:style w:type="character" w:customStyle="1" w:styleId="a8">
    <w:name w:val="Верхний колонтитул Знак"/>
    <w:basedOn w:val="a1"/>
    <w:link w:val="a7"/>
    <w:uiPriority w:val="99"/>
    <w:rsid w:val="00856B27"/>
    <w:rPr>
      <w:rFonts w:ascii="Times New Roman" w:eastAsia="Times New Roman" w:hAnsi="Times New Roman" w:cs="Times New Roman"/>
      <w:sz w:val="20"/>
      <w:szCs w:val="20"/>
      <w:lang w:eastAsia="ru-RU"/>
    </w:rPr>
  </w:style>
  <w:style w:type="paragraph" w:styleId="a9">
    <w:name w:val="footer"/>
    <w:basedOn w:val="a"/>
    <w:link w:val="aa"/>
    <w:unhideWhenUsed/>
    <w:rsid w:val="00856B27"/>
    <w:pPr>
      <w:tabs>
        <w:tab w:val="center" w:pos="4677"/>
        <w:tab w:val="right" w:pos="9355"/>
      </w:tabs>
    </w:pPr>
  </w:style>
  <w:style w:type="character" w:customStyle="1" w:styleId="aa">
    <w:name w:val="Нижний колонтитул Знак"/>
    <w:basedOn w:val="a1"/>
    <w:link w:val="a9"/>
    <w:rsid w:val="00856B27"/>
    <w:rPr>
      <w:rFonts w:ascii="Times New Roman" w:eastAsia="Times New Roman" w:hAnsi="Times New Roman" w:cs="Times New Roman"/>
      <w:sz w:val="20"/>
      <w:szCs w:val="20"/>
      <w:lang w:eastAsia="ru-RU"/>
    </w:rPr>
  </w:style>
  <w:style w:type="paragraph" w:styleId="ab">
    <w:name w:val="Plain Text"/>
    <w:basedOn w:val="a"/>
    <w:link w:val="ac"/>
    <w:rsid w:val="00F84B94"/>
    <w:rPr>
      <w:rFonts w:ascii="Courier New" w:hAnsi="Courier New"/>
    </w:rPr>
  </w:style>
  <w:style w:type="character" w:customStyle="1" w:styleId="ac">
    <w:name w:val="Текст Знак"/>
    <w:basedOn w:val="a1"/>
    <w:link w:val="ab"/>
    <w:rsid w:val="00F84B94"/>
    <w:rPr>
      <w:rFonts w:ascii="Courier New" w:eastAsia="Times New Roman" w:hAnsi="Courier New" w:cs="Times New Roman"/>
      <w:sz w:val="20"/>
      <w:szCs w:val="20"/>
      <w:lang w:eastAsia="ru-RU"/>
    </w:rPr>
  </w:style>
  <w:style w:type="character" w:customStyle="1" w:styleId="10">
    <w:name w:val="Заголовок 1 Знак"/>
    <w:basedOn w:val="a1"/>
    <w:link w:val="1"/>
    <w:rsid w:val="005F7BB1"/>
    <w:rPr>
      <w:rFonts w:ascii="Arial" w:eastAsia="Andale Sans UI" w:hAnsi="Arial" w:cs="Wingdings"/>
      <w:b/>
      <w:bCs/>
      <w:kern w:val="1"/>
      <w:sz w:val="32"/>
      <w:szCs w:val="32"/>
      <w:lang w:eastAsia="ar-SA"/>
    </w:rPr>
  </w:style>
  <w:style w:type="character" w:customStyle="1" w:styleId="20">
    <w:name w:val="Заголовок 2 Знак"/>
    <w:basedOn w:val="a1"/>
    <w:link w:val="2"/>
    <w:rsid w:val="005F7BB1"/>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5F7BB1"/>
    <w:rPr>
      <w:rFonts w:ascii="Times New Roman" w:eastAsia="Andale Sans UI" w:hAnsi="Times New Roman" w:cs="Times New Roman"/>
      <w:b/>
      <w:i/>
      <w:color w:val="FF0000"/>
      <w:kern w:val="1"/>
      <w:sz w:val="24"/>
      <w:szCs w:val="24"/>
      <w:lang w:eastAsia="ar-SA"/>
    </w:rPr>
  </w:style>
  <w:style w:type="character" w:customStyle="1" w:styleId="40">
    <w:name w:val="Заголовок 4 Знак"/>
    <w:basedOn w:val="a1"/>
    <w:link w:val="4"/>
    <w:semiHidden/>
    <w:rsid w:val="005F7BB1"/>
    <w:rPr>
      <w:rFonts w:ascii="Calibri" w:eastAsia="Times New Roman" w:hAnsi="Calibri" w:cs="Times New Roman"/>
      <w:b/>
      <w:bCs/>
      <w:kern w:val="1"/>
      <w:sz w:val="28"/>
      <w:szCs w:val="28"/>
      <w:lang w:val="x-none" w:eastAsia="ar-SA"/>
    </w:rPr>
  </w:style>
  <w:style w:type="character" w:customStyle="1" w:styleId="50">
    <w:name w:val="Заголовок 5 Знак"/>
    <w:basedOn w:val="a1"/>
    <w:link w:val="5"/>
    <w:rsid w:val="005F7BB1"/>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5F7BB1"/>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5F7BB1"/>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5F7BB1"/>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5F7BB1"/>
    <w:rPr>
      <w:rFonts w:ascii="Times New Roman" w:eastAsia="Andale Sans UI" w:hAnsi="Times New Roman" w:cs="Times New Roman"/>
      <w:b/>
      <w:bCs/>
      <w:kern w:val="1"/>
      <w:sz w:val="28"/>
      <w:szCs w:val="28"/>
      <w:lang w:eastAsia="ar-SA"/>
    </w:rPr>
  </w:style>
  <w:style w:type="character" w:customStyle="1" w:styleId="DefaultParagraphFont1">
    <w:name w:val="Default Paragraph Font1"/>
    <w:rsid w:val="005F7BB1"/>
  </w:style>
  <w:style w:type="character" w:customStyle="1" w:styleId="WW8Num3z0">
    <w:name w:val="WW8Num3z0"/>
    <w:rsid w:val="005F7BB1"/>
  </w:style>
  <w:style w:type="character" w:customStyle="1" w:styleId="WW8Num4z0">
    <w:name w:val="WW8Num4z0"/>
    <w:rsid w:val="005F7BB1"/>
  </w:style>
  <w:style w:type="character" w:customStyle="1" w:styleId="WW8Num10z0">
    <w:name w:val="WW8Num10z0"/>
    <w:rsid w:val="005F7BB1"/>
  </w:style>
  <w:style w:type="character" w:customStyle="1" w:styleId="WW8Num20z0">
    <w:name w:val="WW8Num20z0"/>
    <w:rsid w:val="005F7BB1"/>
  </w:style>
  <w:style w:type="character" w:customStyle="1" w:styleId="WW8Num22z0">
    <w:name w:val="WW8Num22z0"/>
    <w:rsid w:val="005F7BB1"/>
  </w:style>
  <w:style w:type="character" w:customStyle="1" w:styleId="Absatz-Standardschriftart">
    <w:name w:val="Absatz-Standardschriftart"/>
    <w:rsid w:val="005F7BB1"/>
  </w:style>
  <w:style w:type="character" w:customStyle="1" w:styleId="WW8Num21z0">
    <w:name w:val="WW8Num21z0"/>
    <w:rsid w:val="005F7BB1"/>
  </w:style>
  <w:style w:type="character" w:customStyle="1" w:styleId="WW8Num23z0">
    <w:name w:val="WW8Num23z0"/>
    <w:rsid w:val="005F7BB1"/>
  </w:style>
  <w:style w:type="character" w:customStyle="1" w:styleId="WW-Absatz-Standardschriftart">
    <w:name w:val="WW-Absatz-Standardschriftart"/>
    <w:rsid w:val="005F7BB1"/>
  </w:style>
  <w:style w:type="character" w:customStyle="1" w:styleId="WW-Absatz-Standardschriftart1">
    <w:name w:val="WW-Absatz-Standardschriftart1"/>
    <w:rsid w:val="005F7BB1"/>
  </w:style>
  <w:style w:type="character" w:customStyle="1" w:styleId="WW-Absatz-Standardschriftart11">
    <w:name w:val="WW-Absatz-Standardschriftart11"/>
    <w:rsid w:val="005F7BB1"/>
  </w:style>
  <w:style w:type="character" w:customStyle="1" w:styleId="WW-Absatz-Standardschriftart111">
    <w:name w:val="WW-Absatz-Standardschriftart111"/>
    <w:rsid w:val="005F7BB1"/>
  </w:style>
  <w:style w:type="character" w:customStyle="1" w:styleId="WW-Absatz-Standardschriftart1111">
    <w:name w:val="WW-Absatz-Standardschriftart1111"/>
    <w:rsid w:val="005F7BB1"/>
  </w:style>
  <w:style w:type="character" w:customStyle="1" w:styleId="WW-Absatz-Standardschriftart11111">
    <w:name w:val="WW-Absatz-Standardschriftart11111"/>
    <w:rsid w:val="005F7BB1"/>
  </w:style>
  <w:style w:type="character" w:customStyle="1" w:styleId="WW-Absatz-Standardschriftart111111">
    <w:name w:val="WW-Absatz-Standardschriftart111111"/>
    <w:rsid w:val="005F7BB1"/>
  </w:style>
  <w:style w:type="character" w:customStyle="1" w:styleId="WW-Absatz-Standardschriftart1111111">
    <w:name w:val="WW-Absatz-Standardschriftart1111111"/>
    <w:rsid w:val="005F7BB1"/>
  </w:style>
  <w:style w:type="character" w:customStyle="1" w:styleId="WW-Absatz-Standardschriftart11111111">
    <w:name w:val="WW-Absatz-Standardschriftart11111111"/>
    <w:rsid w:val="005F7BB1"/>
  </w:style>
  <w:style w:type="character" w:customStyle="1" w:styleId="WW-Absatz-Standardschriftart111111111">
    <w:name w:val="WW-Absatz-Standardschriftart111111111"/>
    <w:rsid w:val="005F7BB1"/>
  </w:style>
  <w:style w:type="character" w:customStyle="1" w:styleId="WW-Absatz-Standardschriftart1111111111">
    <w:name w:val="WW-Absatz-Standardschriftart1111111111"/>
    <w:rsid w:val="005F7BB1"/>
  </w:style>
  <w:style w:type="character" w:customStyle="1" w:styleId="WW-Absatz-Standardschriftart11111111111">
    <w:name w:val="WW-Absatz-Standardschriftart11111111111"/>
    <w:rsid w:val="005F7BB1"/>
  </w:style>
  <w:style w:type="character" w:customStyle="1" w:styleId="WW-Absatz-Standardschriftart111111111111">
    <w:name w:val="WW-Absatz-Standardschriftart111111111111"/>
    <w:rsid w:val="005F7BB1"/>
  </w:style>
  <w:style w:type="character" w:customStyle="1" w:styleId="WW-Absatz-Standardschriftart1111111111111">
    <w:name w:val="WW-Absatz-Standardschriftart1111111111111"/>
    <w:rsid w:val="005F7BB1"/>
  </w:style>
  <w:style w:type="character" w:customStyle="1" w:styleId="WW-Absatz-Standardschriftart11111111111111">
    <w:name w:val="WW-Absatz-Standardschriftart11111111111111"/>
    <w:rsid w:val="005F7BB1"/>
  </w:style>
  <w:style w:type="character" w:customStyle="1" w:styleId="WW-Absatz-Standardschriftart111111111111111">
    <w:name w:val="WW-Absatz-Standardschriftart111111111111111"/>
    <w:rsid w:val="005F7BB1"/>
  </w:style>
  <w:style w:type="character" w:customStyle="1" w:styleId="WW-Absatz-Standardschriftart1111111111111111">
    <w:name w:val="WW-Absatz-Standardschriftart1111111111111111"/>
    <w:rsid w:val="005F7BB1"/>
  </w:style>
  <w:style w:type="character" w:customStyle="1" w:styleId="WW-Absatz-Standardschriftart11111111111111111">
    <w:name w:val="WW-Absatz-Standardschriftart11111111111111111"/>
    <w:rsid w:val="005F7BB1"/>
  </w:style>
  <w:style w:type="character" w:customStyle="1" w:styleId="WW-Absatz-Standardschriftart111111111111111111">
    <w:name w:val="WW-Absatz-Standardschriftart111111111111111111"/>
    <w:rsid w:val="005F7BB1"/>
  </w:style>
  <w:style w:type="character" w:customStyle="1" w:styleId="WW-Absatz-Standardschriftart1111111111111111111">
    <w:name w:val="WW-Absatz-Standardschriftart1111111111111111111"/>
    <w:rsid w:val="005F7BB1"/>
  </w:style>
  <w:style w:type="character" w:customStyle="1" w:styleId="WW-Absatz-Standardschriftart11111111111111111111">
    <w:name w:val="WW-Absatz-Standardschriftart11111111111111111111"/>
    <w:rsid w:val="005F7BB1"/>
  </w:style>
  <w:style w:type="character" w:customStyle="1" w:styleId="WW-Absatz-Standardschriftart111111111111111111111">
    <w:name w:val="WW-Absatz-Standardschriftart111111111111111111111"/>
    <w:rsid w:val="005F7BB1"/>
  </w:style>
  <w:style w:type="character" w:customStyle="1" w:styleId="WW-Absatz-Standardschriftart1111111111111111111111">
    <w:name w:val="WW-Absatz-Standardschriftart1111111111111111111111"/>
    <w:rsid w:val="005F7BB1"/>
  </w:style>
  <w:style w:type="character" w:customStyle="1" w:styleId="WW-Absatz-Standardschriftart11111111111111111111111">
    <w:name w:val="WW-Absatz-Standardschriftart11111111111111111111111"/>
    <w:rsid w:val="005F7BB1"/>
  </w:style>
  <w:style w:type="character" w:customStyle="1" w:styleId="WW-Absatz-Standardschriftart111111111111111111111111">
    <w:name w:val="WW-Absatz-Standardschriftart111111111111111111111111"/>
    <w:rsid w:val="005F7BB1"/>
  </w:style>
  <w:style w:type="character" w:customStyle="1" w:styleId="WW-Absatz-Standardschriftart1111111111111111111111111">
    <w:name w:val="WW-Absatz-Standardschriftart1111111111111111111111111"/>
    <w:rsid w:val="005F7BB1"/>
  </w:style>
  <w:style w:type="character" w:customStyle="1" w:styleId="WW-Absatz-Standardschriftart11111111111111111111111111">
    <w:name w:val="WW-Absatz-Standardschriftart11111111111111111111111111"/>
    <w:rsid w:val="005F7BB1"/>
  </w:style>
  <w:style w:type="character" w:customStyle="1" w:styleId="WW-Absatz-Standardschriftart111111111111111111111111111">
    <w:name w:val="WW-Absatz-Standardschriftart111111111111111111111111111"/>
    <w:rsid w:val="005F7BB1"/>
  </w:style>
  <w:style w:type="character" w:customStyle="1" w:styleId="WW-Absatz-Standardschriftart1111111111111111111111111111">
    <w:name w:val="WW-Absatz-Standardschriftart1111111111111111111111111111"/>
    <w:rsid w:val="005F7BB1"/>
  </w:style>
  <w:style w:type="character" w:customStyle="1" w:styleId="WW-Absatz-Standardschriftart11111111111111111111111111111">
    <w:name w:val="WW-Absatz-Standardschriftart11111111111111111111111111111"/>
    <w:rsid w:val="005F7BB1"/>
  </w:style>
  <w:style w:type="character" w:customStyle="1" w:styleId="WW-Absatz-Standardschriftart111111111111111111111111111111">
    <w:name w:val="WW-Absatz-Standardschriftart111111111111111111111111111111"/>
    <w:rsid w:val="005F7BB1"/>
  </w:style>
  <w:style w:type="character" w:customStyle="1" w:styleId="WW8Num8z0">
    <w:name w:val="WW8Num8z0"/>
    <w:rsid w:val="005F7BB1"/>
  </w:style>
  <w:style w:type="character" w:customStyle="1" w:styleId="WW8Num13z0">
    <w:name w:val="WW8Num13z0"/>
    <w:rsid w:val="005F7BB1"/>
  </w:style>
  <w:style w:type="character" w:customStyle="1" w:styleId="WW8Num9z0">
    <w:name w:val="WW8Num9z0"/>
    <w:rsid w:val="005F7BB1"/>
  </w:style>
  <w:style w:type="character" w:customStyle="1" w:styleId="WW8Num16z0">
    <w:name w:val="WW8Num16z0"/>
    <w:rsid w:val="005F7BB1"/>
  </w:style>
  <w:style w:type="character" w:customStyle="1" w:styleId="WW-">
    <w:name w:val="WW-Основной шрифт абзаца"/>
    <w:rsid w:val="005F7BB1"/>
  </w:style>
  <w:style w:type="character" w:customStyle="1" w:styleId="ad">
    <w:name w:val="Не вступил в силу"/>
    <w:basedOn w:val="WW-"/>
    <w:rsid w:val="005F7BB1"/>
  </w:style>
  <w:style w:type="character" w:customStyle="1" w:styleId="11">
    <w:name w:val="Основной шрифт абзаца1"/>
    <w:rsid w:val="005F7BB1"/>
  </w:style>
  <w:style w:type="character" w:customStyle="1" w:styleId="ae">
    <w:name w:val="Основной текст Знак"/>
    <w:basedOn w:val="DefaultParagraphFont1"/>
    <w:rsid w:val="005F7BB1"/>
  </w:style>
  <w:style w:type="character" w:customStyle="1" w:styleId="af">
    <w:name w:val="Название Знак"/>
    <w:basedOn w:val="DefaultParagraphFont1"/>
    <w:rsid w:val="005F7BB1"/>
  </w:style>
  <w:style w:type="character" w:customStyle="1" w:styleId="af0">
    <w:name w:val="Подзаголовок Знак"/>
    <w:basedOn w:val="DefaultParagraphFont1"/>
    <w:rsid w:val="005F7BB1"/>
  </w:style>
  <w:style w:type="character" w:customStyle="1" w:styleId="af1">
    <w:name w:val="Основной текст с отступом Знак"/>
    <w:basedOn w:val="DefaultParagraphFont1"/>
    <w:rsid w:val="005F7BB1"/>
  </w:style>
  <w:style w:type="character" w:styleId="af2">
    <w:name w:val="Hyperlink"/>
    <w:rsid w:val="005F7BB1"/>
    <w:rPr>
      <w:color w:val="0000FF"/>
      <w:u w:val="single"/>
    </w:rPr>
  </w:style>
  <w:style w:type="character" w:customStyle="1" w:styleId="ListLabel1">
    <w:name w:val="ListLabel 1"/>
    <w:rsid w:val="005F7BB1"/>
    <w:rPr>
      <w:i/>
      <w:sz w:val="28"/>
      <w:szCs w:val="28"/>
    </w:rPr>
  </w:style>
  <w:style w:type="character" w:customStyle="1" w:styleId="ListLabel2">
    <w:name w:val="ListLabel 2"/>
    <w:rsid w:val="005F7BB1"/>
    <w:rPr>
      <w:rFonts w:cs="Courier New"/>
      <w:sz w:val="28"/>
      <w:szCs w:val="28"/>
    </w:rPr>
  </w:style>
  <w:style w:type="character" w:customStyle="1" w:styleId="ListLabel3">
    <w:name w:val="ListLabel 3"/>
    <w:rsid w:val="005F7BB1"/>
    <w:rPr>
      <w:b/>
    </w:rPr>
  </w:style>
  <w:style w:type="paragraph" w:customStyle="1" w:styleId="af3">
    <w:name w:val="Заголовок"/>
    <w:basedOn w:val="a"/>
    <w:next w:val="a0"/>
    <w:rsid w:val="005F7BB1"/>
    <w:pPr>
      <w:keepNext/>
      <w:suppressAutoHyphens/>
      <w:spacing w:before="240" w:after="120" w:line="100" w:lineRule="atLeast"/>
    </w:pPr>
    <w:rPr>
      <w:rFonts w:ascii="Arial" w:eastAsia="Arial Unicode MS" w:hAnsi="Arial" w:cs="Tahoma"/>
      <w:kern w:val="1"/>
      <w:sz w:val="28"/>
      <w:szCs w:val="28"/>
      <w:lang w:eastAsia="ar-SA"/>
    </w:rPr>
  </w:style>
  <w:style w:type="paragraph" w:styleId="a0">
    <w:name w:val="Body Text"/>
    <w:basedOn w:val="a"/>
    <w:link w:val="12"/>
    <w:rsid w:val="005F7BB1"/>
    <w:pPr>
      <w:suppressAutoHyphens/>
      <w:spacing w:after="120" w:line="100" w:lineRule="atLeast"/>
    </w:pPr>
    <w:rPr>
      <w:rFonts w:eastAsia="Andale Sans UI"/>
      <w:kern w:val="1"/>
      <w:sz w:val="24"/>
      <w:szCs w:val="24"/>
      <w:lang w:eastAsia="ar-SA"/>
    </w:rPr>
  </w:style>
  <w:style w:type="character" w:customStyle="1" w:styleId="12">
    <w:name w:val="Основной текст Знак1"/>
    <w:basedOn w:val="a1"/>
    <w:link w:val="a0"/>
    <w:rsid w:val="005F7BB1"/>
    <w:rPr>
      <w:rFonts w:ascii="Times New Roman" w:eastAsia="Andale Sans UI" w:hAnsi="Times New Roman" w:cs="Times New Roman"/>
      <w:kern w:val="1"/>
      <w:sz w:val="24"/>
      <w:szCs w:val="24"/>
      <w:lang w:eastAsia="ar-SA"/>
    </w:rPr>
  </w:style>
  <w:style w:type="paragraph" w:styleId="af4">
    <w:name w:val="List"/>
    <w:basedOn w:val="a0"/>
    <w:rsid w:val="005F7BB1"/>
    <w:rPr>
      <w:rFonts w:ascii="Arial" w:hAnsi="Arial" w:cs="Tahoma"/>
    </w:rPr>
  </w:style>
  <w:style w:type="paragraph" w:customStyle="1" w:styleId="21">
    <w:name w:val="Название2"/>
    <w:basedOn w:val="a"/>
    <w:rsid w:val="005F7BB1"/>
    <w:pPr>
      <w:suppressLineNumbers/>
      <w:suppressAutoHyphens/>
      <w:spacing w:before="120" w:after="120" w:line="100" w:lineRule="atLeast"/>
    </w:pPr>
    <w:rPr>
      <w:rFonts w:ascii="Arial" w:eastAsia="Andale Sans UI" w:hAnsi="Arial" w:cs="Tahoma"/>
      <w:i/>
      <w:iCs/>
      <w:kern w:val="1"/>
      <w:szCs w:val="24"/>
      <w:lang w:eastAsia="ar-SA"/>
    </w:rPr>
  </w:style>
  <w:style w:type="paragraph" w:customStyle="1" w:styleId="22">
    <w:name w:val="Указатель2"/>
    <w:basedOn w:val="a"/>
    <w:rsid w:val="005F7BB1"/>
    <w:pPr>
      <w:suppressLineNumbers/>
      <w:suppressAutoHyphens/>
      <w:spacing w:line="100" w:lineRule="atLeast"/>
    </w:pPr>
    <w:rPr>
      <w:rFonts w:ascii="Arial" w:eastAsia="Andale Sans UI" w:hAnsi="Arial" w:cs="Tahoma"/>
      <w:kern w:val="1"/>
      <w:sz w:val="24"/>
      <w:szCs w:val="24"/>
      <w:lang w:eastAsia="ar-SA"/>
    </w:rPr>
  </w:style>
  <w:style w:type="paragraph" w:customStyle="1" w:styleId="13">
    <w:name w:val="Название1"/>
    <w:basedOn w:val="a"/>
    <w:qFormat/>
    <w:rsid w:val="005F7BB1"/>
    <w:pPr>
      <w:suppressAutoHyphens/>
      <w:spacing w:line="100" w:lineRule="atLeast"/>
    </w:pPr>
    <w:rPr>
      <w:rFonts w:eastAsia="Andale Sans UI"/>
      <w:kern w:val="1"/>
      <w:sz w:val="24"/>
      <w:szCs w:val="24"/>
      <w:lang w:eastAsia="ar-SA"/>
    </w:rPr>
  </w:style>
  <w:style w:type="paragraph" w:customStyle="1" w:styleId="14">
    <w:name w:val="Указатель1"/>
    <w:basedOn w:val="a"/>
    <w:rsid w:val="005F7BB1"/>
    <w:pPr>
      <w:suppressAutoHyphens/>
      <w:spacing w:line="100" w:lineRule="atLeast"/>
    </w:pPr>
    <w:rPr>
      <w:rFonts w:eastAsia="Andale Sans UI"/>
      <w:kern w:val="1"/>
      <w:sz w:val="24"/>
      <w:szCs w:val="24"/>
      <w:lang w:eastAsia="ar-SA"/>
    </w:rPr>
  </w:style>
  <w:style w:type="paragraph" w:styleId="af5">
    <w:name w:val="Subtitle"/>
    <w:basedOn w:val="af3"/>
    <w:next w:val="a0"/>
    <w:link w:val="15"/>
    <w:qFormat/>
    <w:rsid w:val="005F7BB1"/>
    <w:pPr>
      <w:jc w:val="center"/>
    </w:pPr>
    <w:rPr>
      <w:i/>
      <w:iCs/>
    </w:rPr>
  </w:style>
  <w:style w:type="character" w:customStyle="1" w:styleId="15">
    <w:name w:val="Подзаголовок Знак1"/>
    <w:basedOn w:val="a1"/>
    <w:link w:val="af5"/>
    <w:rsid w:val="005F7BB1"/>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5F7BB1"/>
    <w:pPr>
      <w:suppressAutoHyphens/>
      <w:spacing w:line="100" w:lineRule="atLeast"/>
    </w:pPr>
    <w:rPr>
      <w:rFonts w:eastAsia="Andale Sans UI"/>
      <w:kern w:val="1"/>
      <w:sz w:val="24"/>
      <w:szCs w:val="24"/>
      <w:lang w:eastAsia="ar-SA"/>
    </w:rPr>
  </w:style>
  <w:style w:type="character" w:customStyle="1" w:styleId="16">
    <w:name w:val="Верхний колонтитул Знак1"/>
    <w:basedOn w:val="a1"/>
    <w:uiPriority w:val="99"/>
    <w:rsid w:val="005F7BB1"/>
    <w:rPr>
      <w:rFonts w:eastAsia="Andale Sans UI"/>
      <w:kern w:val="1"/>
      <w:sz w:val="24"/>
      <w:szCs w:val="24"/>
      <w:lang w:val="x-none" w:eastAsia="ar-SA"/>
    </w:rPr>
  </w:style>
  <w:style w:type="character" w:customStyle="1" w:styleId="17">
    <w:name w:val="Нижний колонтитул Знак1"/>
    <w:basedOn w:val="a1"/>
    <w:rsid w:val="005F7BB1"/>
    <w:rPr>
      <w:rFonts w:eastAsia="Andale Sans UI"/>
      <w:kern w:val="1"/>
      <w:sz w:val="24"/>
      <w:szCs w:val="24"/>
      <w:lang w:eastAsia="ar-SA"/>
    </w:rPr>
  </w:style>
  <w:style w:type="paragraph" w:customStyle="1" w:styleId="18">
    <w:name w:val="Цитата1"/>
    <w:basedOn w:val="a"/>
    <w:qFormat/>
    <w:rsid w:val="005F7BB1"/>
    <w:pPr>
      <w:suppressAutoHyphens/>
      <w:spacing w:line="100" w:lineRule="atLeast"/>
    </w:pPr>
    <w:rPr>
      <w:rFonts w:eastAsia="Andale Sans UI"/>
      <w:kern w:val="1"/>
      <w:sz w:val="24"/>
      <w:szCs w:val="24"/>
      <w:lang w:eastAsia="ar-SA"/>
    </w:rPr>
  </w:style>
  <w:style w:type="paragraph" w:customStyle="1" w:styleId="110">
    <w:name w:val="Указатель 11"/>
    <w:basedOn w:val="a"/>
    <w:rsid w:val="005F7BB1"/>
    <w:pPr>
      <w:suppressAutoHyphens/>
      <w:spacing w:line="100" w:lineRule="atLeast"/>
    </w:pPr>
    <w:rPr>
      <w:rFonts w:eastAsia="Andale Sans UI"/>
      <w:kern w:val="1"/>
      <w:sz w:val="24"/>
      <w:szCs w:val="24"/>
      <w:lang w:eastAsia="ar-SA"/>
    </w:rPr>
  </w:style>
  <w:style w:type="paragraph" w:customStyle="1" w:styleId="31">
    <w:name w:val="Указатель3"/>
    <w:basedOn w:val="a"/>
    <w:rsid w:val="005F7BB1"/>
    <w:pPr>
      <w:suppressAutoHyphens/>
      <w:spacing w:line="100" w:lineRule="atLeast"/>
    </w:pPr>
    <w:rPr>
      <w:rFonts w:eastAsia="Andale Sans UI"/>
      <w:kern w:val="1"/>
      <w:sz w:val="24"/>
      <w:szCs w:val="24"/>
      <w:lang w:eastAsia="ar-SA"/>
    </w:rPr>
  </w:style>
  <w:style w:type="paragraph" w:customStyle="1" w:styleId="WW-3">
    <w:name w:val="WW-Основной текст с отступом 3"/>
    <w:basedOn w:val="a"/>
    <w:rsid w:val="005F7BB1"/>
    <w:pPr>
      <w:suppressAutoHyphens/>
      <w:spacing w:line="100" w:lineRule="atLeast"/>
    </w:pPr>
    <w:rPr>
      <w:rFonts w:eastAsia="Andale Sans UI"/>
      <w:kern w:val="1"/>
      <w:sz w:val="24"/>
      <w:szCs w:val="24"/>
      <w:lang w:eastAsia="ar-SA"/>
    </w:rPr>
  </w:style>
  <w:style w:type="paragraph" w:styleId="af6">
    <w:name w:val="Body Text Indent"/>
    <w:basedOn w:val="a"/>
    <w:link w:val="19"/>
    <w:rsid w:val="005F7BB1"/>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19">
    <w:name w:val="Основной текст с отступом Знак1"/>
    <w:basedOn w:val="a1"/>
    <w:link w:val="af6"/>
    <w:rsid w:val="005F7BB1"/>
    <w:rPr>
      <w:rFonts w:ascii="Times New Roman" w:eastAsia="Andale Sans UI" w:hAnsi="Times New Roman" w:cs="Times New Roman"/>
      <w:b/>
      <w:bCs/>
      <w:kern w:val="1"/>
      <w:sz w:val="28"/>
      <w:szCs w:val="28"/>
      <w:lang w:eastAsia="ar-SA"/>
    </w:rPr>
  </w:style>
  <w:style w:type="paragraph" w:customStyle="1" w:styleId="ConsNormal">
    <w:name w:val="ConsNormal"/>
    <w:rsid w:val="005F7BB1"/>
    <w:pPr>
      <w:widowControl w:val="0"/>
      <w:suppressAutoHyphens/>
    </w:pPr>
    <w:rPr>
      <w:rFonts w:ascii="Calibri" w:eastAsia="Arial Unicode MS" w:hAnsi="Calibri" w:cs="font322"/>
      <w:kern w:val="1"/>
      <w:lang w:eastAsia="ar-SA"/>
    </w:rPr>
  </w:style>
  <w:style w:type="paragraph" w:customStyle="1" w:styleId="af7">
    <w:name w:val="адресат"/>
    <w:basedOn w:val="a"/>
    <w:rsid w:val="005F7BB1"/>
    <w:pPr>
      <w:suppressAutoHyphens/>
      <w:spacing w:line="100" w:lineRule="atLeast"/>
    </w:pPr>
    <w:rPr>
      <w:rFonts w:eastAsia="Andale Sans UI"/>
      <w:kern w:val="1"/>
      <w:sz w:val="24"/>
      <w:szCs w:val="24"/>
      <w:lang w:eastAsia="ar-SA"/>
    </w:rPr>
  </w:style>
  <w:style w:type="paragraph" w:customStyle="1" w:styleId="aaanao">
    <w:name w:val="aa?anao"/>
    <w:basedOn w:val="a"/>
    <w:rsid w:val="005F7BB1"/>
    <w:pPr>
      <w:suppressAutoHyphens/>
      <w:spacing w:line="100" w:lineRule="atLeast"/>
    </w:pPr>
    <w:rPr>
      <w:rFonts w:eastAsia="Andale Sans UI"/>
      <w:kern w:val="1"/>
      <w:sz w:val="24"/>
      <w:szCs w:val="24"/>
      <w:lang w:eastAsia="ar-SA"/>
    </w:rPr>
  </w:style>
  <w:style w:type="paragraph" w:customStyle="1" w:styleId="1a">
    <w:name w:val="Текст1"/>
    <w:basedOn w:val="a"/>
    <w:rsid w:val="005F7BB1"/>
    <w:pPr>
      <w:suppressAutoHyphens/>
      <w:spacing w:line="100" w:lineRule="atLeast"/>
    </w:pPr>
    <w:rPr>
      <w:rFonts w:eastAsia="Andale Sans UI"/>
      <w:kern w:val="1"/>
      <w:sz w:val="24"/>
      <w:szCs w:val="24"/>
      <w:lang w:eastAsia="ar-SA"/>
    </w:rPr>
  </w:style>
  <w:style w:type="paragraph" w:customStyle="1" w:styleId="210">
    <w:name w:val="Основной текст 21"/>
    <w:basedOn w:val="a"/>
    <w:rsid w:val="005F7BB1"/>
    <w:pPr>
      <w:suppressAutoHyphens/>
      <w:spacing w:line="100" w:lineRule="atLeast"/>
    </w:pPr>
    <w:rPr>
      <w:rFonts w:eastAsia="Andale Sans UI"/>
      <w:kern w:val="1"/>
      <w:sz w:val="24"/>
      <w:szCs w:val="24"/>
      <w:lang w:eastAsia="ar-SA"/>
    </w:rPr>
  </w:style>
  <w:style w:type="paragraph" w:customStyle="1" w:styleId="310">
    <w:name w:val="Основной текст с отступом 31"/>
    <w:basedOn w:val="a"/>
    <w:rsid w:val="005F7BB1"/>
    <w:pPr>
      <w:suppressAutoHyphens/>
      <w:spacing w:line="100" w:lineRule="atLeast"/>
    </w:pPr>
    <w:rPr>
      <w:rFonts w:eastAsia="Andale Sans UI"/>
      <w:kern w:val="1"/>
      <w:sz w:val="24"/>
      <w:szCs w:val="24"/>
      <w:lang w:eastAsia="ar-SA"/>
    </w:rPr>
  </w:style>
  <w:style w:type="paragraph" w:customStyle="1" w:styleId="ConsNonformat">
    <w:name w:val="ConsNonformat"/>
    <w:rsid w:val="005F7BB1"/>
    <w:pPr>
      <w:widowControl w:val="0"/>
      <w:suppressAutoHyphens/>
    </w:pPr>
    <w:rPr>
      <w:rFonts w:ascii="Calibri" w:eastAsia="Arial Unicode MS" w:hAnsi="Calibri" w:cs="font322"/>
      <w:kern w:val="1"/>
      <w:lang w:eastAsia="ar-SA"/>
    </w:rPr>
  </w:style>
  <w:style w:type="paragraph" w:customStyle="1" w:styleId="WW-2">
    <w:name w:val="WW-Основной текст с отступом 2"/>
    <w:basedOn w:val="a"/>
    <w:rsid w:val="005F7BB1"/>
    <w:pPr>
      <w:suppressAutoHyphens/>
      <w:spacing w:line="100" w:lineRule="atLeast"/>
    </w:pPr>
    <w:rPr>
      <w:rFonts w:eastAsia="Andale Sans UI"/>
      <w:kern w:val="1"/>
      <w:sz w:val="24"/>
      <w:szCs w:val="24"/>
      <w:lang w:eastAsia="ar-SA"/>
    </w:rPr>
  </w:style>
  <w:style w:type="paragraph" w:customStyle="1" w:styleId="1b">
    <w:name w:val="Название объекта1"/>
    <w:basedOn w:val="a"/>
    <w:rsid w:val="005F7BB1"/>
    <w:pPr>
      <w:suppressAutoHyphens/>
      <w:spacing w:line="100" w:lineRule="atLeast"/>
    </w:pPr>
    <w:rPr>
      <w:rFonts w:eastAsia="Andale Sans UI"/>
      <w:kern w:val="1"/>
      <w:sz w:val="24"/>
      <w:szCs w:val="24"/>
      <w:lang w:eastAsia="ar-SA"/>
    </w:rPr>
  </w:style>
  <w:style w:type="paragraph" w:customStyle="1" w:styleId="ConsTitle">
    <w:name w:val="ConsTitle"/>
    <w:rsid w:val="005F7BB1"/>
    <w:pPr>
      <w:widowControl w:val="0"/>
      <w:suppressAutoHyphens/>
    </w:pPr>
    <w:rPr>
      <w:rFonts w:ascii="Calibri" w:eastAsia="Arial Unicode MS" w:hAnsi="Calibri" w:cs="font322"/>
      <w:kern w:val="1"/>
      <w:lang w:eastAsia="ar-SA"/>
    </w:rPr>
  </w:style>
  <w:style w:type="paragraph" w:customStyle="1" w:styleId="af8">
    <w:name w:val="Стиль"/>
    <w:rsid w:val="005F7BB1"/>
    <w:pPr>
      <w:widowControl w:val="0"/>
      <w:suppressAutoHyphens/>
    </w:pPr>
    <w:rPr>
      <w:rFonts w:ascii="Calibri" w:eastAsia="Arial Unicode MS" w:hAnsi="Calibri" w:cs="font322"/>
      <w:kern w:val="1"/>
      <w:lang w:eastAsia="ar-SA"/>
    </w:rPr>
  </w:style>
  <w:style w:type="paragraph" w:customStyle="1" w:styleId="af9">
    <w:name w:val="Содержимое таблицы"/>
    <w:basedOn w:val="a"/>
    <w:rsid w:val="005F7BB1"/>
    <w:pPr>
      <w:suppressLineNumbers/>
      <w:suppressAutoHyphens/>
      <w:spacing w:line="100" w:lineRule="atLeast"/>
    </w:pPr>
    <w:rPr>
      <w:rFonts w:eastAsia="Andale Sans UI"/>
      <w:kern w:val="1"/>
      <w:sz w:val="24"/>
      <w:szCs w:val="24"/>
      <w:lang w:eastAsia="ar-SA"/>
    </w:rPr>
  </w:style>
  <w:style w:type="paragraph" w:customStyle="1" w:styleId="ConsPlusNormal">
    <w:name w:val="ConsPlusNormal"/>
    <w:rsid w:val="005F7BB1"/>
    <w:pPr>
      <w:widowControl w:val="0"/>
      <w:suppressAutoHyphens/>
    </w:pPr>
    <w:rPr>
      <w:rFonts w:ascii="Calibri" w:eastAsia="Arial Unicode MS" w:hAnsi="Calibri" w:cs="font322"/>
      <w:kern w:val="1"/>
      <w:lang w:eastAsia="ar-SA"/>
    </w:rPr>
  </w:style>
  <w:style w:type="paragraph" w:customStyle="1" w:styleId="ConsPlusNonformat">
    <w:name w:val="ConsPlusNonformat"/>
    <w:basedOn w:val="a"/>
    <w:rsid w:val="005F7BB1"/>
    <w:pPr>
      <w:suppressAutoHyphens/>
      <w:spacing w:line="100" w:lineRule="atLeast"/>
    </w:pPr>
    <w:rPr>
      <w:rFonts w:eastAsia="Andale Sans UI"/>
      <w:kern w:val="1"/>
      <w:sz w:val="24"/>
      <w:szCs w:val="24"/>
      <w:lang w:eastAsia="ar-SA"/>
    </w:rPr>
  </w:style>
  <w:style w:type="paragraph" w:customStyle="1" w:styleId="ConsPlusTitle">
    <w:name w:val="ConsPlusTitle"/>
    <w:basedOn w:val="a"/>
    <w:rsid w:val="005F7BB1"/>
    <w:pPr>
      <w:suppressAutoHyphens/>
      <w:spacing w:line="100" w:lineRule="atLeast"/>
    </w:pPr>
    <w:rPr>
      <w:rFonts w:eastAsia="Andale Sans UI"/>
      <w:kern w:val="1"/>
      <w:sz w:val="24"/>
      <w:szCs w:val="24"/>
      <w:lang w:eastAsia="ar-SA"/>
    </w:rPr>
  </w:style>
  <w:style w:type="paragraph" w:customStyle="1" w:styleId="ConsPlusCell">
    <w:name w:val="ConsPlusCell"/>
    <w:basedOn w:val="a"/>
    <w:uiPriority w:val="99"/>
    <w:rsid w:val="005F7BB1"/>
    <w:pPr>
      <w:suppressAutoHyphens/>
      <w:spacing w:line="100" w:lineRule="atLeast"/>
    </w:pPr>
    <w:rPr>
      <w:rFonts w:eastAsia="Andale Sans UI"/>
      <w:kern w:val="1"/>
      <w:sz w:val="24"/>
      <w:szCs w:val="24"/>
      <w:lang w:eastAsia="ar-SA"/>
    </w:rPr>
  </w:style>
  <w:style w:type="paragraph" w:customStyle="1" w:styleId="ConsPlusDocList">
    <w:name w:val="ConsPlusDocList"/>
    <w:basedOn w:val="a"/>
    <w:rsid w:val="005F7BB1"/>
    <w:pPr>
      <w:suppressAutoHyphens/>
      <w:spacing w:line="100" w:lineRule="atLeast"/>
    </w:pPr>
    <w:rPr>
      <w:rFonts w:eastAsia="Andale Sans UI"/>
      <w:kern w:val="1"/>
      <w:sz w:val="24"/>
      <w:szCs w:val="24"/>
      <w:lang w:eastAsia="ar-SA"/>
    </w:rPr>
  </w:style>
  <w:style w:type="paragraph" w:customStyle="1" w:styleId="afa">
    <w:name w:val="Заголовок таблицы"/>
    <w:basedOn w:val="af9"/>
    <w:rsid w:val="005F7BB1"/>
    <w:pPr>
      <w:jc w:val="center"/>
    </w:pPr>
    <w:rPr>
      <w:b/>
      <w:bCs/>
    </w:rPr>
  </w:style>
  <w:style w:type="paragraph" w:customStyle="1" w:styleId="211">
    <w:name w:val="Основной текст с отступом 21"/>
    <w:basedOn w:val="a"/>
    <w:rsid w:val="005F7BB1"/>
    <w:pPr>
      <w:suppressAutoHyphens/>
      <w:spacing w:line="100" w:lineRule="atLeast"/>
    </w:pPr>
    <w:rPr>
      <w:rFonts w:eastAsia="Andale Sans UI"/>
      <w:kern w:val="1"/>
      <w:sz w:val="24"/>
      <w:szCs w:val="24"/>
      <w:lang w:eastAsia="ar-SA"/>
    </w:rPr>
  </w:style>
  <w:style w:type="paragraph" w:customStyle="1" w:styleId="ListParagraph1">
    <w:name w:val="List Paragraph1"/>
    <w:basedOn w:val="a"/>
    <w:rsid w:val="005F7BB1"/>
    <w:pPr>
      <w:suppressAutoHyphens/>
      <w:spacing w:line="100" w:lineRule="atLeast"/>
    </w:pPr>
    <w:rPr>
      <w:rFonts w:eastAsia="Andale Sans UI"/>
      <w:kern w:val="1"/>
      <w:sz w:val="24"/>
      <w:szCs w:val="24"/>
      <w:lang w:eastAsia="ar-SA"/>
    </w:rPr>
  </w:style>
  <w:style w:type="paragraph" w:customStyle="1" w:styleId="BalloonText1">
    <w:name w:val="Balloon Text1"/>
    <w:basedOn w:val="a"/>
    <w:rsid w:val="005F7BB1"/>
    <w:pPr>
      <w:suppressAutoHyphens/>
      <w:spacing w:line="100" w:lineRule="atLeast"/>
    </w:pPr>
    <w:rPr>
      <w:rFonts w:eastAsia="Andale Sans UI"/>
      <w:kern w:val="1"/>
      <w:sz w:val="24"/>
      <w:szCs w:val="24"/>
      <w:lang w:eastAsia="ar-SA"/>
    </w:rPr>
  </w:style>
  <w:style w:type="character" w:customStyle="1" w:styleId="1c">
    <w:name w:val="Текст выноски Знак1"/>
    <w:basedOn w:val="a1"/>
    <w:rsid w:val="005F7BB1"/>
    <w:rPr>
      <w:rFonts w:ascii="Tahoma" w:eastAsia="Andale Sans UI" w:hAnsi="Tahoma"/>
      <w:kern w:val="1"/>
      <w:sz w:val="16"/>
      <w:szCs w:val="16"/>
      <w:lang w:val="x-none" w:eastAsia="ar-SA"/>
    </w:rPr>
  </w:style>
  <w:style w:type="character" w:styleId="afb">
    <w:name w:val="Emphasis"/>
    <w:qFormat/>
    <w:rsid w:val="005F7BB1"/>
    <w:rPr>
      <w:i/>
      <w:iCs/>
    </w:rPr>
  </w:style>
  <w:style w:type="paragraph" w:styleId="afc">
    <w:name w:val="Normal (Web)"/>
    <w:basedOn w:val="a"/>
    <w:uiPriority w:val="99"/>
    <w:unhideWhenUsed/>
    <w:rsid w:val="005F7BB1"/>
    <w:pPr>
      <w:spacing w:before="100" w:beforeAutospacing="1" w:after="100" w:afterAutospacing="1"/>
    </w:pPr>
    <w:rPr>
      <w:sz w:val="24"/>
      <w:szCs w:val="24"/>
    </w:rPr>
  </w:style>
  <w:style w:type="paragraph" w:styleId="afd">
    <w:name w:val="Intense Quote"/>
    <w:basedOn w:val="a"/>
    <w:next w:val="a"/>
    <w:link w:val="afe"/>
    <w:uiPriority w:val="30"/>
    <w:qFormat/>
    <w:rsid w:val="005F7BB1"/>
    <w:pPr>
      <w:pBdr>
        <w:top w:val="single" w:sz="4" w:space="10" w:color="5B9BD5"/>
        <w:bottom w:val="single" w:sz="4" w:space="10" w:color="5B9BD5"/>
      </w:pBdr>
      <w:spacing w:before="360" w:after="360" w:line="259" w:lineRule="auto"/>
      <w:ind w:left="864" w:right="864"/>
      <w:jc w:val="center"/>
    </w:pPr>
    <w:rPr>
      <w:rFonts w:ascii="Calibri" w:eastAsia="Calibri" w:hAnsi="Calibri"/>
      <w:i/>
      <w:iCs/>
      <w:color w:val="5B9BD5"/>
      <w:sz w:val="22"/>
      <w:szCs w:val="22"/>
      <w:lang w:val="x-none" w:eastAsia="en-US"/>
    </w:rPr>
  </w:style>
  <w:style w:type="character" w:customStyle="1" w:styleId="afe">
    <w:name w:val="Выделенная цитата Знак"/>
    <w:basedOn w:val="a1"/>
    <w:link w:val="afd"/>
    <w:uiPriority w:val="30"/>
    <w:rsid w:val="005F7BB1"/>
    <w:rPr>
      <w:rFonts w:ascii="Calibri" w:eastAsia="Calibri" w:hAnsi="Calibri" w:cs="Times New Roman"/>
      <w:i/>
      <w:iCs/>
      <w:color w:val="5B9BD5"/>
      <w:lang w:val="x-none"/>
    </w:rPr>
  </w:style>
  <w:style w:type="paragraph" w:customStyle="1" w:styleId="s1">
    <w:name w:val="s_1"/>
    <w:basedOn w:val="a"/>
    <w:rsid w:val="005F7BB1"/>
    <w:pPr>
      <w:spacing w:before="100" w:beforeAutospacing="1" w:after="100" w:afterAutospacing="1"/>
    </w:pPr>
    <w:rPr>
      <w:sz w:val="24"/>
      <w:szCs w:val="24"/>
    </w:rPr>
  </w:style>
  <w:style w:type="paragraph" w:customStyle="1" w:styleId="Default">
    <w:name w:val="Default"/>
    <w:rsid w:val="005F7BB1"/>
    <w:pPr>
      <w:autoSpaceDE w:val="0"/>
      <w:autoSpaceDN w:val="0"/>
      <w:adjustRightInd w:val="0"/>
      <w:spacing w:after="0" w:line="240" w:lineRule="auto"/>
    </w:pPr>
    <w:rPr>
      <w:rFonts w:ascii="PT Astra Serif" w:eastAsia="Calibri" w:hAnsi="PT Astra Serif" w:cs="PT Astra Serif"/>
      <w:color w:val="000000"/>
      <w:sz w:val="24"/>
      <w:szCs w:val="24"/>
    </w:rPr>
  </w:style>
  <w:style w:type="character" w:styleId="aff">
    <w:name w:val="FollowedHyperlink"/>
    <w:basedOn w:val="a1"/>
    <w:uiPriority w:val="99"/>
    <w:semiHidden/>
    <w:unhideWhenUsed/>
    <w:rsid w:val="005F7BB1"/>
    <w:rPr>
      <w:color w:val="800080" w:themeColor="followedHyperlink"/>
      <w:u w:val="single"/>
    </w:rPr>
  </w:style>
  <w:style w:type="paragraph" w:customStyle="1" w:styleId="index1">
    <w:name w:val="index 1"/>
    <w:basedOn w:val="a"/>
    <w:rsid w:val="00E03A03"/>
    <w:pPr>
      <w:suppressAutoHyphens/>
      <w:spacing w:line="100" w:lineRule="atLeast"/>
    </w:pPr>
    <w:rPr>
      <w:rFonts w:eastAsia="Andale Sans UI"/>
      <w:kern w:val="1"/>
      <w:sz w:val="24"/>
      <w:szCs w:val="24"/>
      <w:lang w:eastAsia="ar-SA"/>
    </w:rPr>
  </w:style>
  <w:style w:type="paragraph" w:customStyle="1" w:styleId="indexheading">
    <w:name w:val="index heading"/>
    <w:basedOn w:val="a"/>
    <w:rsid w:val="00E03A03"/>
    <w:pPr>
      <w:suppressAutoHyphens/>
      <w:spacing w:line="100" w:lineRule="atLeast"/>
    </w:pPr>
    <w:rPr>
      <w:rFonts w:eastAsia="Andale Sans UI"/>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9434608263B35A1D307ACE0739CDACBE6E52FDBC631E3D28303189B8F783D6D05D49B1956E4F558B1472BD6D9D9FE9BC9F8BC5B300E3DCBvAUBM" TargetMode="External"/><Relationship Id="rId18" Type="http://schemas.openxmlformats.org/officeDocument/2006/relationships/hyperlink" Target="consultantplus://offline/ref=4F69FF648CB6A241D07B11F450D5D1097BF17F289C1F3059B3F4E7949D25BF2AD0E1F9A0DE422CB7D1B5CCB874aC4FH"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login.consultant.ru/link/?req=doc&amp;base=LAW&amp;n=482878&amp;dst=339" TargetMode="External"/><Relationship Id="rId17" Type="http://schemas.openxmlformats.org/officeDocument/2006/relationships/hyperlink" Target="consultantplus://offline/ref=4F69FF648CB6A241D07B11F450D5D1097BF17F289C1F3059B3F4E7949D25BF2AD0E1F9A0DE422CB7D1B5CCB874aC4FH" TargetMode="External"/><Relationship Id="rId2" Type="http://schemas.openxmlformats.org/officeDocument/2006/relationships/numbering" Target="numbering.xml"/><Relationship Id="rId16" Type="http://schemas.openxmlformats.org/officeDocument/2006/relationships/hyperlink" Target="consultantplus://offline/ref=5A809F9354D1F5C413437D54462DC5AB6EA0D2720566A35E1845949AE8r9F6O" TargetMode="External"/><Relationship Id="rId20" Type="http://schemas.openxmlformats.org/officeDocument/2006/relationships/hyperlink" Target="https://login.consultant.ru/link/?req=doc&amp;base=LAW&amp;n=4831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2878&amp;dst=336" TargetMode="External"/><Relationship Id="rId5" Type="http://schemas.openxmlformats.org/officeDocument/2006/relationships/settings" Target="settings.xml"/><Relationship Id="rId15" Type="http://schemas.openxmlformats.org/officeDocument/2006/relationships/hyperlink" Target="https://login.consultant.ru/link/?req=doc&amp;base=LAW&amp;n=454116"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consultantplus://offline/ref=1370BCC16C99F0707706384D31EDB42DFA10D71C8C71273EF9D68491FDL7QA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1896795445CAB72B68C233FDA060D2AEC94717036D8D3ADBB5FD1D7E47F19F2A9CF107AB638ED7EA0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98581-B590-492C-B831-0D57A2ABC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79</Pages>
  <Words>28711</Words>
  <Characters>163659</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c:creator>
  <cp:keywords/>
  <dc:description/>
  <cp:lastModifiedBy>DEON</cp:lastModifiedBy>
  <cp:revision>62</cp:revision>
  <cp:lastPrinted>2026-05-27T09:52:00Z</cp:lastPrinted>
  <dcterms:created xsi:type="dcterms:W3CDTF">2015-10-14T07:39:00Z</dcterms:created>
  <dcterms:modified xsi:type="dcterms:W3CDTF">2026-07-08T08:19:00Z</dcterms:modified>
</cp:coreProperties>
</file>